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4407D" w14:textId="77777777" w:rsidR="006C3BBD" w:rsidRDefault="006C3BBD">
      <w:pPr>
        <w:widowControl/>
        <w:suppressAutoHyphens w:val="0"/>
        <w:spacing w:line="240" w:lineRule="auto"/>
        <w:textAlignment w:val="auto"/>
        <w:rPr>
          <w:rFonts w:eastAsia="新細明體"/>
          <w:kern w:val="1"/>
          <w:szCs w:val="24"/>
        </w:rPr>
      </w:pPr>
    </w:p>
    <w:p w14:paraId="6A4AE728" w14:textId="77777777" w:rsidR="004D50B2" w:rsidRPr="00B31145" w:rsidRDefault="004D50B2" w:rsidP="004D50B2">
      <w:pPr>
        <w:rPr>
          <w:rFonts w:eastAsia="標楷體"/>
          <w:sz w:val="28"/>
        </w:rPr>
      </w:pPr>
    </w:p>
    <w:p w14:paraId="5692CB03" w14:textId="77777777" w:rsidR="004122AE" w:rsidRDefault="004122AE" w:rsidP="004D50B2">
      <w:pPr>
        <w:jc w:val="center"/>
        <w:rPr>
          <w:rFonts w:eastAsia="標楷體"/>
          <w:sz w:val="40"/>
          <w:lang w:eastAsia="zh-TW"/>
        </w:rPr>
      </w:pPr>
    </w:p>
    <w:p w14:paraId="588317FE" w14:textId="77777777" w:rsidR="004D50B2" w:rsidRPr="00B31145" w:rsidRDefault="004D50B2" w:rsidP="004D50B2">
      <w:pPr>
        <w:jc w:val="center"/>
        <w:rPr>
          <w:rFonts w:eastAsia="標楷體"/>
          <w:sz w:val="40"/>
        </w:rPr>
      </w:pPr>
    </w:p>
    <w:p w14:paraId="383C4650" w14:textId="77777777" w:rsidR="004D50B2" w:rsidRPr="00B31145" w:rsidRDefault="004D50B2" w:rsidP="004D50B2">
      <w:pPr>
        <w:spacing w:line="360" w:lineRule="auto"/>
        <w:jc w:val="center"/>
        <w:rPr>
          <w:rFonts w:eastAsia="標楷體"/>
          <w:sz w:val="40"/>
        </w:rPr>
      </w:pPr>
      <w:smartTag w:uri="urn:schemas-microsoft-com:office:smarttags" w:element="place">
        <w:smartTag w:uri="urn:schemas-microsoft-com:office:smarttags" w:element="PlaceName">
          <w:r w:rsidRPr="00B31145">
            <w:rPr>
              <w:rFonts w:eastAsia="標楷體"/>
              <w:sz w:val="40"/>
            </w:rPr>
            <w:t>Taipei</w:t>
          </w:r>
        </w:smartTag>
        <w:r w:rsidRPr="00B31145">
          <w:rPr>
            <w:rFonts w:eastAsia="標楷體"/>
            <w:sz w:val="40"/>
          </w:rPr>
          <w:t xml:space="preserve"> </w:t>
        </w:r>
        <w:smartTag w:uri="urn:schemas-microsoft-com:office:smarttags" w:element="PlaceName">
          <w:r w:rsidRPr="00B31145">
            <w:rPr>
              <w:rFonts w:eastAsia="標楷體"/>
              <w:sz w:val="40"/>
            </w:rPr>
            <w:t>Medical</w:t>
          </w:r>
        </w:smartTag>
        <w:r w:rsidRPr="00B31145">
          <w:rPr>
            <w:rFonts w:eastAsia="標楷體"/>
            <w:sz w:val="40"/>
          </w:rPr>
          <w:t xml:space="preserve"> </w:t>
        </w:r>
        <w:smartTag w:uri="urn:schemas-microsoft-com:office:smarttags" w:element="PlaceType">
          <w:r w:rsidRPr="00B31145">
            <w:rPr>
              <w:rFonts w:eastAsia="標楷體"/>
              <w:sz w:val="40"/>
            </w:rPr>
            <w:t>University</w:t>
          </w:r>
        </w:smartTag>
      </w:smartTag>
    </w:p>
    <w:p w14:paraId="7B623922" w14:textId="77777777" w:rsidR="004D50B2" w:rsidRPr="000402C3" w:rsidRDefault="00F5317E" w:rsidP="004D50B2">
      <w:pPr>
        <w:spacing w:line="360" w:lineRule="auto"/>
        <w:jc w:val="center"/>
        <w:rPr>
          <w:rFonts w:eastAsia="標楷體"/>
          <w:color w:val="000000"/>
          <w:sz w:val="40"/>
        </w:rPr>
      </w:pPr>
      <w:r>
        <w:rPr>
          <w:rFonts w:eastAsia="標楷體" w:hint="eastAsia"/>
          <w:color w:val="000000"/>
          <w:sz w:val="40"/>
          <w:lang w:eastAsia="zh-TW"/>
        </w:rPr>
        <w:t>P</w:t>
      </w:r>
      <w:r>
        <w:rPr>
          <w:rFonts w:eastAsia="標楷體"/>
          <w:color w:val="000000"/>
          <w:sz w:val="40"/>
          <w:lang w:eastAsia="zh-TW"/>
        </w:rPr>
        <w:t xml:space="preserve">h.D. Program in </w:t>
      </w:r>
      <w:r w:rsidR="004122AE" w:rsidRPr="000402C3">
        <w:rPr>
          <w:rFonts w:eastAsia="標楷體" w:hint="eastAsia"/>
          <w:color w:val="000000"/>
          <w:sz w:val="40"/>
          <w:lang w:eastAsia="zh-TW"/>
        </w:rPr>
        <w:t>School of Nursing</w:t>
      </w:r>
    </w:p>
    <w:p w14:paraId="0236D7E6" w14:textId="77777777" w:rsidR="004D50B2" w:rsidRPr="00B31145" w:rsidRDefault="00F5317E" w:rsidP="004D50B2">
      <w:pPr>
        <w:spacing w:line="360" w:lineRule="auto"/>
        <w:jc w:val="center"/>
        <w:rPr>
          <w:rFonts w:eastAsia="標楷體"/>
          <w:sz w:val="40"/>
        </w:rPr>
      </w:pPr>
      <w:r>
        <w:rPr>
          <w:rFonts w:eastAsia="標楷體"/>
          <w:sz w:val="40"/>
        </w:rPr>
        <w:t>Doctoral Dissertation</w:t>
      </w:r>
    </w:p>
    <w:p w14:paraId="0D05407D" w14:textId="77777777" w:rsidR="004D50B2" w:rsidRPr="00B31145" w:rsidRDefault="004D50B2" w:rsidP="004D50B2">
      <w:pPr>
        <w:jc w:val="both"/>
        <w:rPr>
          <w:rFonts w:eastAsia="標楷體"/>
          <w:sz w:val="40"/>
          <w:lang w:eastAsia="zh-TW"/>
        </w:rPr>
      </w:pPr>
    </w:p>
    <w:p w14:paraId="1D87BC27" w14:textId="77777777" w:rsidR="00DC61A3" w:rsidRPr="00B31145" w:rsidRDefault="00DC61A3" w:rsidP="004D50B2">
      <w:pPr>
        <w:jc w:val="both"/>
        <w:rPr>
          <w:rFonts w:eastAsia="標楷體"/>
          <w:sz w:val="40"/>
          <w:lang w:eastAsia="zh-TW"/>
        </w:rPr>
      </w:pPr>
    </w:p>
    <w:p w14:paraId="7B49EC3D" w14:textId="77777777" w:rsidR="004D50B2" w:rsidRDefault="004D50B2" w:rsidP="004D50B2">
      <w:pPr>
        <w:jc w:val="both"/>
        <w:rPr>
          <w:rFonts w:eastAsia="標楷體"/>
          <w:sz w:val="40"/>
        </w:rPr>
      </w:pPr>
    </w:p>
    <w:p w14:paraId="5DF8C713" w14:textId="77777777" w:rsidR="003F2353" w:rsidRPr="00B31145" w:rsidRDefault="003F2353" w:rsidP="004D50B2">
      <w:pPr>
        <w:jc w:val="both"/>
        <w:rPr>
          <w:rFonts w:eastAsia="標楷體"/>
          <w:sz w:val="40"/>
        </w:rPr>
      </w:pPr>
    </w:p>
    <w:p w14:paraId="2BF9FD25" w14:textId="77777777" w:rsidR="004D50B2" w:rsidRPr="00B31145" w:rsidRDefault="004D50B2" w:rsidP="004D50B2">
      <w:pPr>
        <w:jc w:val="center"/>
        <w:rPr>
          <w:rFonts w:eastAsia="標楷體"/>
          <w:sz w:val="40"/>
          <w:lang w:eastAsia="zh-TW"/>
        </w:rPr>
      </w:pPr>
      <w:r w:rsidRPr="00B31145">
        <w:rPr>
          <w:rFonts w:eastAsia="標楷體"/>
          <w:sz w:val="40"/>
        </w:rPr>
        <w:t xml:space="preserve">Advisor: </w:t>
      </w:r>
      <w:r w:rsidR="00757BDE" w:rsidRPr="00757BDE">
        <w:rPr>
          <w:rFonts w:eastAsia="標楷體"/>
          <w:sz w:val="40"/>
        </w:rPr>
        <w:t>Min-Huey Chung</w:t>
      </w:r>
      <w:r w:rsidR="0072731B" w:rsidRPr="0072731B">
        <w:rPr>
          <w:rFonts w:eastAsia="標楷體"/>
          <w:sz w:val="40"/>
        </w:rPr>
        <w:t xml:space="preserve">, PhD., </w:t>
      </w:r>
      <w:r w:rsidR="00330553">
        <w:rPr>
          <w:rFonts w:eastAsia="標楷體"/>
          <w:sz w:val="40"/>
        </w:rPr>
        <w:t>RN</w:t>
      </w:r>
    </w:p>
    <w:p w14:paraId="307134BB" w14:textId="77777777" w:rsidR="00A73DC0" w:rsidRDefault="00A73DC0" w:rsidP="004D50B2">
      <w:pPr>
        <w:jc w:val="center"/>
        <w:rPr>
          <w:rFonts w:eastAsia="標楷體"/>
          <w:sz w:val="40"/>
          <w:lang w:eastAsia="zh-TW"/>
        </w:rPr>
      </w:pPr>
    </w:p>
    <w:p w14:paraId="0200BDEF" w14:textId="77777777" w:rsidR="003F2353" w:rsidRPr="00B31145" w:rsidRDefault="003F2353" w:rsidP="004D50B2">
      <w:pPr>
        <w:jc w:val="center"/>
        <w:rPr>
          <w:rFonts w:eastAsia="標楷體"/>
          <w:sz w:val="40"/>
          <w:lang w:eastAsia="zh-TW"/>
        </w:rPr>
      </w:pPr>
    </w:p>
    <w:p w14:paraId="47293E5E" w14:textId="77777777" w:rsidR="00321D1C" w:rsidRPr="00B31145" w:rsidRDefault="00BF666B" w:rsidP="00321D1C">
      <w:pPr>
        <w:jc w:val="center"/>
        <w:rPr>
          <w:rFonts w:eastAsia="標楷體"/>
          <w:sz w:val="40"/>
        </w:rPr>
      </w:pPr>
      <w:r>
        <w:rPr>
          <w:rFonts w:eastAsia="標楷體"/>
          <w:sz w:val="40"/>
          <w:lang w:eastAsia="zh-TW"/>
        </w:rPr>
        <w:t xml:space="preserve">Dissertation </w:t>
      </w:r>
      <w:r>
        <w:rPr>
          <w:rFonts w:eastAsia="標楷體" w:hint="eastAsia"/>
          <w:sz w:val="40"/>
          <w:lang w:eastAsia="zh-TW"/>
        </w:rPr>
        <w:t>T</w:t>
      </w:r>
      <w:r>
        <w:rPr>
          <w:rFonts w:eastAsia="標楷體"/>
          <w:sz w:val="40"/>
          <w:lang w:eastAsia="zh-TW"/>
        </w:rPr>
        <w:t>itle</w:t>
      </w:r>
      <w:r w:rsidR="00321D1C">
        <w:rPr>
          <w:rFonts w:eastAsia="標楷體"/>
          <w:sz w:val="40"/>
          <w:lang w:eastAsia="zh-TW"/>
        </w:rPr>
        <w:t xml:space="preserve"> </w:t>
      </w:r>
      <w:r w:rsidR="00321D1C">
        <w:rPr>
          <w:rFonts w:eastAsia="標楷體"/>
          <w:sz w:val="40"/>
          <w:lang w:eastAsia="zh-TW"/>
        </w:rPr>
        <w:t xml:space="preserve">Dissertation </w:t>
      </w:r>
      <w:r w:rsidR="00321D1C">
        <w:rPr>
          <w:rFonts w:eastAsia="標楷體" w:hint="eastAsia"/>
          <w:sz w:val="40"/>
          <w:lang w:eastAsia="zh-TW"/>
        </w:rPr>
        <w:t>T</w:t>
      </w:r>
      <w:r w:rsidR="00321D1C">
        <w:rPr>
          <w:rFonts w:eastAsia="標楷體"/>
          <w:sz w:val="40"/>
          <w:lang w:eastAsia="zh-TW"/>
        </w:rPr>
        <w:t>itle</w:t>
      </w:r>
      <w:r w:rsidR="00321D1C">
        <w:rPr>
          <w:rFonts w:eastAsia="標楷體"/>
          <w:sz w:val="40"/>
          <w:lang w:eastAsia="zh-TW"/>
        </w:rPr>
        <w:t xml:space="preserve"> </w:t>
      </w:r>
      <w:r w:rsidR="00321D1C">
        <w:rPr>
          <w:rFonts w:eastAsia="標楷體"/>
          <w:sz w:val="40"/>
          <w:lang w:eastAsia="zh-TW"/>
        </w:rPr>
        <w:t xml:space="preserve">Dissertation </w:t>
      </w:r>
      <w:r w:rsidR="00321D1C">
        <w:rPr>
          <w:rFonts w:eastAsia="標楷體" w:hint="eastAsia"/>
          <w:sz w:val="40"/>
          <w:lang w:eastAsia="zh-TW"/>
        </w:rPr>
        <w:t>T</w:t>
      </w:r>
      <w:r w:rsidR="00321D1C">
        <w:rPr>
          <w:rFonts w:eastAsia="標楷體"/>
          <w:sz w:val="40"/>
          <w:lang w:eastAsia="zh-TW"/>
        </w:rPr>
        <w:t>itle</w:t>
      </w:r>
    </w:p>
    <w:p w14:paraId="4E3D2DDD" w14:textId="77777777" w:rsidR="004D50B2" w:rsidRDefault="004D50B2" w:rsidP="004D50B2">
      <w:pPr>
        <w:jc w:val="both"/>
        <w:rPr>
          <w:rFonts w:eastAsia="標楷體"/>
          <w:sz w:val="40"/>
        </w:rPr>
      </w:pPr>
    </w:p>
    <w:p w14:paraId="1C1565A8" w14:textId="77777777" w:rsidR="001F6A44" w:rsidRDefault="001F6A44" w:rsidP="004D50B2">
      <w:pPr>
        <w:jc w:val="both"/>
        <w:rPr>
          <w:rFonts w:eastAsia="標楷體"/>
          <w:sz w:val="40"/>
        </w:rPr>
      </w:pPr>
    </w:p>
    <w:p w14:paraId="7BE9A6DC" w14:textId="77777777" w:rsidR="001F6A44" w:rsidRDefault="001F6A44" w:rsidP="004D50B2">
      <w:pPr>
        <w:jc w:val="both"/>
        <w:rPr>
          <w:rFonts w:eastAsia="標楷體"/>
          <w:sz w:val="40"/>
        </w:rPr>
      </w:pPr>
    </w:p>
    <w:p w14:paraId="4DB3350A" w14:textId="77777777" w:rsidR="001F6A44" w:rsidRDefault="001F6A44" w:rsidP="004D50B2">
      <w:pPr>
        <w:jc w:val="both"/>
        <w:rPr>
          <w:rFonts w:eastAsia="標楷體"/>
          <w:sz w:val="40"/>
        </w:rPr>
      </w:pPr>
    </w:p>
    <w:p w14:paraId="6F06A8DB" w14:textId="77777777" w:rsidR="001F6A44" w:rsidRDefault="001F6A44" w:rsidP="004D50B2">
      <w:pPr>
        <w:jc w:val="both"/>
        <w:rPr>
          <w:rFonts w:eastAsia="標楷體"/>
          <w:sz w:val="40"/>
        </w:rPr>
      </w:pPr>
    </w:p>
    <w:p w14:paraId="6D88CCCC" w14:textId="6976921E" w:rsidR="003F2353" w:rsidRDefault="004D50B2" w:rsidP="004D50B2">
      <w:pPr>
        <w:jc w:val="center"/>
        <w:rPr>
          <w:rFonts w:eastAsia="標楷體"/>
          <w:sz w:val="40"/>
        </w:rPr>
      </w:pPr>
      <w:r w:rsidRPr="00B31145">
        <w:rPr>
          <w:rFonts w:eastAsia="標楷體"/>
          <w:sz w:val="40"/>
        </w:rPr>
        <w:t>Student’s Name:</w:t>
      </w:r>
      <w:r w:rsidR="00BF666B">
        <w:rPr>
          <w:rFonts w:eastAsia="標楷體" w:hint="eastAsia"/>
          <w:sz w:val="40"/>
          <w:lang w:eastAsia="zh-TW"/>
        </w:rPr>
        <w:t xml:space="preserve"> WINNER </w:t>
      </w:r>
      <w:proofErr w:type="spellStart"/>
      <w:r w:rsidR="00BF666B">
        <w:rPr>
          <w:rFonts w:eastAsia="標楷體" w:hint="eastAsia"/>
          <w:sz w:val="40"/>
          <w:lang w:eastAsia="zh-TW"/>
        </w:rPr>
        <w:t>WINNER</w:t>
      </w:r>
      <w:proofErr w:type="spellEnd"/>
    </w:p>
    <w:p w14:paraId="34259609" w14:textId="77777777" w:rsidR="0072731B" w:rsidRPr="00B31145" w:rsidRDefault="0072731B" w:rsidP="004D50B2">
      <w:pPr>
        <w:jc w:val="center"/>
        <w:rPr>
          <w:rFonts w:eastAsia="標楷體"/>
          <w:sz w:val="40"/>
        </w:rPr>
      </w:pPr>
    </w:p>
    <w:p w14:paraId="20F9AEB7" w14:textId="77777777" w:rsidR="00330553" w:rsidRDefault="00330553" w:rsidP="004D50B2">
      <w:pPr>
        <w:jc w:val="center"/>
        <w:rPr>
          <w:rFonts w:eastAsia="標楷體"/>
          <w:sz w:val="40"/>
        </w:rPr>
      </w:pPr>
    </w:p>
    <w:p w14:paraId="25B054FC" w14:textId="77777777" w:rsidR="00330553" w:rsidRDefault="00330553" w:rsidP="004D50B2">
      <w:pPr>
        <w:jc w:val="center"/>
        <w:rPr>
          <w:rFonts w:eastAsia="標楷體"/>
          <w:sz w:val="40"/>
        </w:rPr>
      </w:pPr>
    </w:p>
    <w:p w14:paraId="78B90B5B" w14:textId="77777777" w:rsidR="00330553" w:rsidRDefault="00330553" w:rsidP="004D50B2">
      <w:pPr>
        <w:jc w:val="center"/>
        <w:rPr>
          <w:rFonts w:eastAsia="標楷體"/>
          <w:sz w:val="40"/>
        </w:rPr>
      </w:pPr>
    </w:p>
    <w:p w14:paraId="6DF58AA8" w14:textId="77777777" w:rsidR="00330553" w:rsidRDefault="00330553" w:rsidP="004D50B2">
      <w:pPr>
        <w:jc w:val="center"/>
        <w:rPr>
          <w:rFonts w:eastAsia="標楷體"/>
          <w:sz w:val="40"/>
        </w:rPr>
      </w:pPr>
    </w:p>
    <w:p w14:paraId="7FD53EBF" w14:textId="77777777" w:rsidR="004D50B2" w:rsidRPr="00B31145" w:rsidRDefault="00137D71" w:rsidP="004D50B2">
      <w:pPr>
        <w:jc w:val="center"/>
        <w:rPr>
          <w:rFonts w:eastAsia="標楷體"/>
          <w:sz w:val="40"/>
        </w:rPr>
      </w:pPr>
      <w:r>
        <w:rPr>
          <w:rFonts w:eastAsia="標楷體"/>
          <w:sz w:val="40"/>
        </w:rPr>
        <w:t>J</w:t>
      </w:r>
      <w:r w:rsidR="001F6A44">
        <w:rPr>
          <w:rFonts w:eastAsia="標楷體"/>
          <w:sz w:val="40"/>
        </w:rPr>
        <w:t>u</w:t>
      </w:r>
      <w:r w:rsidR="00330553">
        <w:rPr>
          <w:rFonts w:eastAsia="標楷體" w:hint="cs"/>
          <w:sz w:val="40"/>
        </w:rPr>
        <w:t>l</w:t>
      </w:r>
      <w:r w:rsidR="00330553">
        <w:rPr>
          <w:rFonts w:eastAsia="標楷體"/>
          <w:sz w:val="40"/>
        </w:rPr>
        <w:t>y</w:t>
      </w:r>
      <w:r w:rsidR="004D50B2" w:rsidRPr="00B31145">
        <w:rPr>
          <w:rFonts w:eastAsia="標楷體"/>
          <w:sz w:val="40"/>
        </w:rPr>
        <w:t xml:space="preserve"> </w:t>
      </w:r>
      <w:r>
        <w:rPr>
          <w:rFonts w:eastAsia="標楷體"/>
          <w:sz w:val="40"/>
        </w:rPr>
        <w:t>202</w:t>
      </w:r>
      <w:r w:rsidR="003F2353">
        <w:rPr>
          <w:rFonts w:eastAsia="標楷體"/>
          <w:sz w:val="40"/>
        </w:rPr>
        <w:t>3</w:t>
      </w:r>
    </w:p>
    <w:p w14:paraId="32D51EFF" w14:textId="77777777" w:rsidR="00A43AFF" w:rsidRDefault="00A43AFF">
      <w:pPr>
        <w:widowControl/>
        <w:suppressAutoHyphens w:val="0"/>
        <w:spacing w:line="240" w:lineRule="auto"/>
        <w:textAlignment w:val="auto"/>
        <w:rPr>
          <w:rFonts w:eastAsia="標楷體"/>
          <w:sz w:val="28"/>
        </w:rPr>
      </w:pPr>
      <w:r>
        <w:rPr>
          <w:rFonts w:eastAsia="標楷體"/>
          <w:sz w:val="28"/>
        </w:rPr>
        <w:br w:type="page"/>
      </w:r>
    </w:p>
    <w:p w14:paraId="3512EEFC" w14:textId="77777777" w:rsidR="00A43AFF" w:rsidRDefault="00A43AFF" w:rsidP="00A43AFF">
      <w:pPr>
        <w:jc w:val="both"/>
        <w:rPr>
          <w:rFonts w:eastAsia="標楷體"/>
          <w:sz w:val="40"/>
          <w:lang w:eastAsia="zh-TW"/>
        </w:rPr>
      </w:pPr>
    </w:p>
    <w:p w14:paraId="326704ED" w14:textId="77777777" w:rsidR="00A43AFF" w:rsidRPr="00B31145" w:rsidRDefault="00A43AFF" w:rsidP="00A43AFF">
      <w:pPr>
        <w:jc w:val="both"/>
        <w:rPr>
          <w:rFonts w:eastAsia="標楷體"/>
          <w:sz w:val="40"/>
          <w:lang w:eastAsia="zh-TW"/>
        </w:rPr>
      </w:pPr>
    </w:p>
    <w:p w14:paraId="3534C799" w14:textId="77777777" w:rsidR="00A43AFF" w:rsidRPr="00B31145" w:rsidRDefault="00A43AFF" w:rsidP="00A43AFF">
      <w:pPr>
        <w:spacing w:line="360" w:lineRule="auto"/>
        <w:jc w:val="center"/>
        <w:rPr>
          <w:rFonts w:eastAsia="標楷體"/>
          <w:sz w:val="40"/>
        </w:rPr>
      </w:pPr>
      <w:r w:rsidRPr="00B31145">
        <w:rPr>
          <w:rFonts w:eastAsia="標楷體"/>
          <w:sz w:val="40"/>
        </w:rPr>
        <w:t>Taipei Medical University</w:t>
      </w:r>
    </w:p>
    <w:p w14:paraId="44DA07B5" w14:textId="77777777" w:rsidR="00A43AFF" w:rsidRPr="000402C3" w:rsidRDefault="00A43AFF" w:rsidP="00A43AFF">
      <w:pPr>
        <w:spacing w:line="360" w:lineRule="auto"/>
        <w:jc w:val="center"/>
        <w:rPr>
          <w:rFonts w:eastAsia="標楷體"/>
          <w:color w:val="000000"/>
          <w:sz w:val="40"/>
          <w:lang w:eastAsia="zh-TW"/>
        </w:rPr>
      </w:pPr>
      <w:r>
        <w:rPr>
          <w:rFonts w:eastAsia="標楷體" w:hint="eastAsia"/>
          <w:color w:val="000000"/>
          <w:sz w:val="40"/>
          <w:lang w:eastAsia="zh-TW"/>
        </w:rPr>
        <w:t>P</w:t>
      </w:r>
      <w:r>
        <w:rPr>
          <w:rFonts w:eastAsia="標楷體"/>
          <w:color w:val="000000"/>
          <w:sz w:val="40"/>
          <w:lang w:eastAsia="zh-TW"/>
        </w:rPr>
        <w:t xml:space="preserve">h.D. Program in </w:t>
      </w:r>
      <w:r w:rsidRPr="000402C3">
        <w:rPr>
          <w:rFonts w:eastAsia="標楷體" w:hint="eastAsia"/>
          <w:color w:val="000000"/>
          <w:sz w:val="40"/>
          <w:lang w:eastAsia="zh-TW"/>
        </w:rPr>
        <w:t>School of Nursing</w:t>
      </w:r>
    </w:p>
    <w:p w14:paraId="7B667D66" w14:textId="77777777" w:rsidR="00A43AFF" w:rsidRPr="00B31145" w:rsidRDefault="00A43AFF" w:rsidP="00A43AFF">
      <w:pPr>
        <w:spacing w:line="360" w:lineRule="auto"/>
        <w:jc w:val="center"/>
        <w:rPr>
          <w:rFonts w:eastAsia="標楷體"/>
          <w:sz w:val="40"/>
        </w:rPr>
      </w:pPr>
      <w:r w:rsidRPr="00EA40CE">
        <w:rPr>
          <w:rFonts w:eastAsia="標楷體"/>
          <w:sz w:val="40"/>
        </w:rPr>
        <w:t>Doctoral Dissertation</w:t>
      </w:r>
    </w:p>
    <w:p w14:paraId="25E5994F" w14:textId="77777777" w:rsidR="00A43AFF" w:rsidRPr="00B31145" w:rsidRDefault="00A43AFF" w:rsidP="00A43AFF">
      <w:pPr>
        <w:jc w:val="center"/>
        <w:rPr>
          <w:rFonts w:eastAsia="標楷體"/>
          <w:sz w:val="40"/>
        </w:rPr>
      </w:pPr>
    </w:p>
    <w:p w14:paraId="74372ADC" w14:textId="77777777" w:rsidR="00A43AFF" w:rsidRDefault="00A43AFF" w:rsidP="00A43AFF">
      <w:pPr>
        <w:jc w:val="center"/>
        <w:rPr>
          <w:rFonts w:eastAsia="標楷體"/>
          <w:sz w:val="40"/>
          <w:lang w:eastAsia="zh-TW"/>
        </w:rPr>
      </w:pPr>
    </w:p>
    <w:p w14:paraId="03743ED9" w14:textId="77777777" w:rsidR="00E66490" w:rsidRDefault="00E66490" w:rsidP="00A43AFF">
      <w:pPr>
        <w:jc w:val="center"/>
        <w:rPr>
          <w:rFonts w:eastAsia="標楷體"/>
          <w:sz w:val="40"/>
          <w:lang w:eastAsia="zh-TW"/>
        </w:rPr>
      </w:pPr>
    </w:p>
    <w:p w14:paraId="1D9BC74D" w14:textId="77777777" w:rsidR="00E66490" w:rsidRDefault="00E66490" w:rsidP="00A43AFF">
      <w:pPr>
        <w:jc w:val="center"/>
        <w:rPr>
          <w:rFonts w:eastAsia="標楷體"/>
          <w:sz w:val="40"/>
          <w:lang w:eastAsia="zh-TW"/>
        </w:rPr>
      </w:pPr>
    </w:p>
    <w:p w14:paraId="7C399ED9" w14:textId="77777777" w:rsidR="00A0161F" w:rsidRPr="00B31145" w:rsidRDefault="00A0161F" w:rsidP="00A43AFF">
      <w:pPr>
        <w:jc w:val="center"/>
        <w:rPr>
          <w:rFonts w:eastAsia="標楷體"/>
          <w:sz w:val="40"/>
          <w:lang w:eastAsia="zh-TW"/>
        </w:rPr>
      </w:pPr>
    </w:p>
    <w:p w14:paraId="498FEEC8" w14:textId="77777777" w:rsidR="00A43AFF" w:rsidRPr="00B31145" w:rsidRDefault="00A43AFF" w:rsidP="00A43AFF">
      <w:pPr>
        <w:jc w:val="center"/>
        <w:rPr>
          <w:rFonts w:eastAsia="標楷體"/>
          <w:sz w:val="40"/>
          <w:lang w:eastAsia="zh-TW"/>
        </w:rPr>
      </w:pPr>
    </w:p>
    <w:p w14:paraId="496D1C5F" w14:textId="77777777" w:rsidR="00321D1C" w:rsidRPr="00B31145" w:rsidRDefault="00321D1C" w:rsidP="00321D1C">
      <w:pPr>
        <w:jc w:val="center"/>
        <w:rPr>
          <w:rFonts w:eastAsia="標楷體"/>
          <w:sz w:val="40"/>
        </w:rPr>
      </w:pPr>
      <w:r>
        <w:rPr>
          <w:rFonts w:eastAsia="標楷體"/>
          <w:sz w:val="40"/>
          <w:lang w:eastAsia="zh-TW"/>
        </w:rPr>
        <w:t xml:space="preserve">Dissertation </w:t>
      </w:r>
      <w:r>
        <w:rPr>
          <w:rFonts w:eastAsia="標楷體" w:hint="eastAsia"/>
          <w:sz w:val="40"/>
          <w:lang w:eastAsia="zh-TW"/>
        </w:rPr>
        <w:t>T</w:t>
      </w:r>
      <w:r>
        <w:rPr>
          <w:rFonts w:eastAsia="標楷體"/>
          <w:sz w:val="40"/>
          <w:lang w:eastAsia="zh-TW"/>
        </w:rPr>
        <w:t xml:space="preserve">itle Dissertation </w:t>
      </w:r>
      <w:r>
        <w:rPr>
          <w:rFonts w:eastAsia="標楷體" w:hint="eastAsia"/>
          <w:sz w:val="40"/>
          <w:lang w:eastAsia="zh-TW"/>
        </w:rPr>
        <w:t>T</w:t>
      </w:r>
      <w:r>
        <w:rPr>
          <w:rFonts w:eastAsia="標楷體"/>
          <w:sz w:val="40"/>
          <w:lang w:eastAsia="zh-TW"/>
        </w:rPr>
        <w:t xml:space="preserve">itle Dissertation </w:t>
      </w:r>
      <w:r>
        <w:rPr>
          <w:rFonts w:eastAsia="標楷體" w:hint="eastAsia"/>
          <w:sz w:val="40"/>
          <w:lang w:eastAsia="zh-TW"/>
        </w:rPr>
        <w:t>T</w:t>
      </w:r>
      <w:r>
        <w:rPr>
          <w:rFonts w:eastAsia="標楷體"/>
          <w:sz w:val="40"/>
          <w:lang w:eastAsia="zh-TW"/>
        </w:rPr>
        <w:t>itle</w:t>
      </w:r>
    </w:p>
    <w:p w14:paraId="6AD44A57" w14:textId="77777777" w:rsidR="007A13B2" w:rsidRPr="00321D1C" w:rsidRDefault="007A13B2" w:rsidP="00A43AFF">
      <w:pPr>
        <w:jc w:val="center"/>
        <w:rPr>
          <w:rFonts w:eastAsia="標楷體"/>
          <w:sz w:val="40"/>
          <w:lang w:eastAsia="zh-TW"/>
        </w:rPr>
      </w:pPr>
    </w:p>
    <w:p w14:paraId="6D34EECD" w14:textId="77777777" w:rsidR="007A13B2" w:rsidRDefault="007A13B2" w:rsidP="00A43AFF">
      <w:pPr>
        <w:jc w:val="center"/>
        <w:rPr>
          <w:rFonts w:eastAsia="標楷體"/>
          <w:sz w:val="40"/>
          <w:lang w:eastAsia="zh-TW"/>
        </w:rPr>
      </w:pPr>
    </w:p>
    <w:p w14:paraId="22BA30C6" w14:textId="77777777" w:rsidR="00A0161F" w:rsidRPr="00B31145" w:rsidRDefault="00A0161F" w:rsidP="00A43AFF">
      <w:pPr>
        <w:jc w:val="center"/>
        <w:rPr>
          <w:rFonts w:eastAsia="標楷體"/>
          <w:sz w:val="40"/>
          <w:lang w:eastAsia="zh-TW"/>
        </w:rPr>
      </w:pPr>
    </w:p>
    <w:p w14:paraId="5BEDF0F9" w14:textId="77777777" w:rsidR="00A43AFF" w:rsidRDefault="00A43AFF" w:rsidP="00A43AFF">
      <w:pPr>
        <w:jc w:val="center"/>
        <w:rPr>
          <w:rFonts w:eastAsia="標楷體"/>
          <w:sz w:val="40"/>
          <w:lang w:eastAsia="zh-TW"/>
        </w:rPr>
      </w:pPr>
    </w:p>
    <w:p w14:paraId="52426084" w14:textId="77777777" w:rsidR="00CB6A74" w:rsidRDefault="00CB6A74" w:rsidP="00A43AFF">
      <w:pPr>
        <w:jc w:val="center"/>
        <w:rPr>
          <w:rFonts w:eastAsia="標楷體"/>
          <w:sz w:val="40"/>
          <w:lang w:eastAsia="zh-TW"/>
        </w:rPr>
      </w:pPr>
    </w:p>
    <w:p w14:paraId="577D7C8C" w14:textId="77777777" w:rsidR="00CB6A74" w:rsidRDefault="00CB6A74" w:rsidP="00A43AFF">
      <w:pPr>
        <w:jc w:val="center"/>
        <w:rPr>
          <w:rFonts w:eastAsia="標楷體"/>
          <w:sz w:val="40"/>
          <w:lang w:eastAsia="zh-TW"/>
        </w:rPr>
      </w:pPr>
    </w:p>
    <w:p w14:paraId="041FE37A" w14:textId="77777777" w:rsidR="00CB6A74" w:rsidRDefault="00CB6A74" w:rsidP="00A43AFF">
      <w:pPr>
        <w:jc w:val="center"/>
        <w:rPr>
          <w:rFonts w:eastAsia="標楷體"/>
          <w:sz w:val="40"/>
          <w:lang w:eastAsia="zh-TW"/>
        </w:rPr>
      </w:pPr>
    </w:p>
    <w:p w14:paraId="56665FEA" w14:textId="77777777" w:rsidR="00CB6A74" w:rsidRDefault="00CB6A74" w:rsidP="00A43AFF">
      <w:pPr>
        <w:jc w:val="center"/>
        <w:rPr>
          <w:rFonts w:eastAsia="標楷體"/>
          <w:sz w:val="40"/>
          <w:lang w:eastAsia="zh-TW"/>
        </w:rPr>
      </w:pPr>
    </w:p>
    <w:p w14:paraId="307A6E5F" w14:textId="77777777" w:rsidR="00CB6A74" w:rsidRPr="00B31145" w:rsidRDefault="00CB6A74" w:rsidP="00A43AFF">
      <w:pPr>
        <w:jc w:val="center"/>
        <w:rPr>
          <w:rFonts w:eastAsia="標楷體"/>
          <w:sz w:val="40"/>
          <w:lang w:eastAsia="zh-TW"/>
        </w:rPr>
      </w:pPr>
    </w:p>
    <w:p w14:paraId="63E90E99" w14:textId="77777777" w:rsidR="005C18BA" w:rsidRDefault="00A43AFF" w:rsidP="00A43AFF">
      <w:pPr>
        <w:rPr>
          <w:rFonts w:eastAsia="標楷體"/>
          <w:sz w:val="40"/>
        </w:rPr>
      </w:pPr>
      <w:r>
        <w:rPr>
          <w:rFonts w:eastAsia="標楷體" w:hint="eastAsia"/>
          <w:sz w:val="40"/>
          <w:lang w:eastAsia="zh-TW"/>
        </w:rPr>
        <w:t xml:space="preserve">         </w:t>
      </w:r>
      <w:r w:rsidRPr="00B31145">
        <w:rPr>
          <w:rFonts w:eastAsia="標楷體"/>
          <w:sz w:val="40"/>
        </w:rPr>
        <w:t>Advisor:</w:t>
      </w:r>
      <w:r w:rsidR="005C18BA">
        <w:rPr>
          <w:rFonts w:eastAsia="標楷體"/>
          <w:sz w:val="40"/>
        </w:rPr>
        <w:t xml:space="preserve"> </w:t>
      </w:r>
    </w:p>
    <w:p w14:paraId="7EE1E67C" w14:textId="77777777" w:rsidR="00A43AFF" w:rsidRPr="000402C3" w:rsidRDefault="005C18BA" w:rsidP="005D3D48">
      <w:pPr>
        <w:rPr>
          <w:rFonts w:eastAsia="標楷體"/>
          <w:color w:val="000000"/>
          <w:sz w:val="40"/>
        </w:rPr>
      </w:pPr>
      <w:r>
        <w:rPr>
          <w:rFonts w:eastAsia="標楷體" w:hint="cs"/>
          <w:color w:val="000000"/>
          <w:sz w:val="40"/>
        </w:rPr>
        <w:t xml:space="preserve"> </w:t>
      </w:r>
      <w:r>
        <w:rPr>
          <w:rFonts w:eastAsia="標楷體"/>
          <w:color w:val="000000"/>
          <w:sz w:val="40"/>
        </w:rPr>
        <w:t xml:space="preserve">          </w:t>
      </w:r>
    </w:p>
    <w:p w14:paraId="3B541A42" w14:textId="01755B17" w:rsidR="00A0161F" w:rsidRDefault="00A43AFF" w:rsidP="00A43AFF">
      <w:pPr>
        <w:jc w:val="center"/>
        <w:rPr>
          <w:rFonts w:eastAsia="標楷體"/>
          <w:color w:val="000000"/>
          <w:sz w:val="40"/>
        </w:rPr>
      </w:pPr>
      <w:r w:rsidRPr="000402C3">
        <w:rPr>
          <w:rFonts w:eastAsia="標楷體"/>
          <w:color w:val="000000"/>
          <w:sz w:val="40"/>
        </w:rPr>
        <w:t xml:space="preserve">Student’s Name: </w:t>
      </w:r>
      <w:r w:rsidR="00BF666B">
        <w:rPr>
          <w:rFonts w:eastAsia="標楷體" w:hint="eastAsia"/>
          <w:sz w:val="40"/>
          <w:lang w:eastAsia="zh-TW"/>
        </w:rPr>
        <w:t xml:space="preserve">WINNER </w:t>
      </w:r>
      <w:proofErr w:type="spellStart"/>
      <w:r w:rsidR="00BF666B">
        <w:rPr>
          <w:rFonts w:eastAsia="標楷體" w:hint="eastAsia"/>
          <w:sz w:val="40"/>
          <w:lang w:eastAsia="zh-TW"/>
        </w:rPr>
        <w:t>WINNER</w:t>
      </w:r>
      <w:proofErr w:type="spellEnd"/>
    </w:p>
    <w:p w14:paraId="24802F85" w14:textId="77777777" w:rsidR="00CB6A74" w:rsidRPr="00B31145" w:rsidRDefault="00CB6A74" w:rsidP="00A43AFF">
      <w:pPr>
        <w:jc w:val="center"/>
        <w:rPr>
          <w:rFonts w:eastAsia="標楷體"/>
          <w:sz w:val="40"/>
          <w:lang w:eastAsia="zh-TW"/>
        </w:rPr>
      </w:pPr>
    </w:p>
    <w:p w14:paraId="64ABB71D" w14:textId="77777777" w:rsidR="00A43AFF" w:rsidRPr="00B31145" w:rsidRDefault="00A43AFF" w:rsidP="00A43AFF">
      <w:pPr>
        <w:jc w:val="center"/>
        <w:rPr>
          <w:rFonts w:eastAsia="標楷體"/>
          <w:b/>
          <w:sz w:val="28"/>
          <w:lang w:eastAsia="zh-TW"/>
        </w:rPr>
      </w:pPr>
      <w:r w:rsidRPr="00EA40CE">
        <w:rPr>
          <w:rFonts w:eastAsia="標楷體"/>
          <w:sz w:val="40"/>
        </w:rPr>
        <w:t>J</w:t>
      </w:r>
      <w:r w:rsidR="00A0161F">
        <w:rPr>
          <w:rFonts w:eastAsia="標楷體" w:hint="cs"/>
          <w:sz w:val="40"/>
        </w:rPr>
        <w:t>u</w:t>
      </w:r>
      <w:r w:rsidR="007E102D">
        <w:rPr>
          <w:rFonts w:eastAsia="標楷體"/>
          <w:sz w:val="40"/>
        </w:rPr>
        <w:t>ly</w:t>
      </w:r>
      <w:r w:rsidRPr="00EA40CE">
        <w:rPr>
          <w:rFonts w:eastAsia="標楷體"/>
          <w:sz w:val="40"/>
        </w:rPr>
        <w:t xml:space="preserve"> 202</w:t>
      </w:r>
      <w:r w:rsidR="00406E9B">
        <w:rPr>
          <w:rFonts w:eastAsia="標楷體" w:hint="eastAsia"/>
          <w:sz w:val="40"/>
          <w:lang w:eastAsia="zh-TW"/>
        </w:rPr>
        <w:t>3</w:t>
      </w:r>
      <w:r w:rsidRPr="00B31145">
        <w:rPr>
          <w:b/>
        </w:rPr>
        <w:br w:type="page"/>
      </w:r>
    </w:p>
    <w:p w14:paraId="2A9CBD69" w14:textId="77777777" w:rsidR="00A43AFF" w:rsidRPr="00B31145" w:rsidRDefault="00A43AFF" w:rsidP="00A43AFF">
      <w:pPr>
        <w:jc w:val="center"/>
        <w:rPr>
          <w:rFonts w:eastAsia="標楷體"/>
          <w:b/>
          <w:sz w:val="40"/>
          <w:szCs w:val="44"/>
        </w:rPr>
      </w:pPr>
      <w:r w:rsidRPr="00B31145">
        <w:rPr>
          <w:rFonts w:eastAsia="標楷體"/>
          <w:b/>
          <w:sz w:val="40"/>
          <w:szCs w:val="44"/>
        </w:rPr>
        <w:lastRenderedPageBreak/>
        <w:t xml:space="preserve">Agreement of </w:t>
      </w:r>
      <w:r w:rsidRPr="00EA40CE">
        <w:rPr>
          <w:rFonts w:eastAsia="標楷體"/>
          <w:b/>
          <w:sz w:val="40"/>
          <w:szCs w:val="44"/>
        </w:rPr>
        <w:t xml:space="preserve">Doctoral Dissertation </w:t>
      </w:r>
      <w:r w:rsidRPr="00B31145">
        <w:rPr>
          <w:rFonts w:eastAsia="標楷體"/>
          <w:b/>
          <w:sz w:val="40"/>
          <w:szCs w:val="44"/>
        </w:rPr>
        <w:t>Printing</w:t>
      </w:r>
    </w:p>
    <w:p w14:paraId="5A1B31DF" w14:textId="77777777" w:rsidR="00A43AFF" w:rsidRPr="00B31145" w:rsidRDefault="00A43AFF" w:rsidP="00A43AFF">
      <w:pPr>
        <w:pStyle w:val="12"/>
        <w:jc w:val="both"/>
        <w:rPr>
          <w:rFonts w:ascii="Times New Roman" w:eastAsia="標楷體" w:hAnsi="Times New Roman"/>
          <w:sz w:val="40"/>
          <w:lang w:eastAsia="zh-TW"/>
        </w:rPr>
      </w:pPr>
    </w:p>
    <w:p w14:paraId="605511D9" w14:textId="77777777" w:rsidR="00A43AFF" w:rsidRPr="00B31145" w:rsidRDefault="00A43AFF" w:rsidP="00A43AFF">
      <w:pPr>
        <w:pStyle w:val="12"/>
        <w:jc w:val="both"/>
        <w:rPr>
          <w:rFonts w:ascii="Times New Roman" w:eastAsia="標楷體" w:hAnsi="Times New Roman"/>
          <w:sz w:val="40"/>
          <w:lang w:eastAsia="zh-TW"/>
        </w:rPr>
      </w:pPr>
    </w:p>
    <w:p w14:paraId="3A9AA9DE" w14:textId="6B94CF17" w:rsidR="00A43AFF" w:rsidRPr="00B31145" w:rsidRDefault="00A43AFF" w:rsidP="00E376ED">
      <w:pPr>
        <w:pStyle w:val="12"/>
        <w:jc w:val="both"/>
        <w:rPr>
          <w:rFonts w:ascii="Times New Roman" w:eastAsia="標楷體" w:hAnsi="Times New Roman"/>
          <w:sz w:val="40"/>
          <w:lang w:eastAsia="zh-TW"/>
        </w:rPr>
      </w:pPr>
      <w:r w:rsidRPr="00B31145">
        <w:rPr>
          <w:rFonts w:ascii="Times New Roman" w:eastAsia="標楷體" w:hAnsi="Times New Roman"/>
          <w:sz w:val="40"/>
          <w:lang w:eastAsia="zh-TW"/>
        </w:rPr>
        <w:t>This</w:t>
      </w:r>
      <w:r w:rsidRPr="00EA40CE">
        <w:t xml:space="preserve"> </w:t>
      </w:r>
      <w:r>
        <w:rPr>
          <w:rFonts w:ascii="Times New Roman" w:eastAsia="標楷體" w:hAnsi="Times New Roman"/>
          <w:sz w:val="40"/>
          <w:lang w:eastAsia="zh-TW"/>
        </w:rPr>
        <w:t>d</w:t>
      </w:r>
      <w:r w:rsidRPr="00EA40CE">
        <w:rPr>
          <w:rFonts w:ascii="Times New Roman" w:eastAsia="標楷體" w:hAnsi="Times New Roman"/>
          <w:sz w:val="40"/>
          <w:lang w:eastAsia="zh-TW"/>
        </w:rPr>
        <w:t>issertation</w:t>
      </w:r>
      <w:r w:rsidRPr="00B31145">
        <w:rPr>
          <w:rFonts w:ascii="Times New Roman" w:eastAsia="標楷體" w:hAnsi="Times New Roman"/>
          <w:sz w:val="40"/>
          <w:lang w:eastAsia="zh-TW"/>
        </w:rPr>
        <w:t xml:space="preserve"> of </w:t>
      </w:r>
      <w:r w:rsidR="00BF666B" w:rsidRPr="00BF666B">
        <w:rPr>
          <w:rFonts w:ascii="Times New Roman" w:eastAsia="標楷體" w:hAnsi="Times New Roman"/>
          <w:sz w:val="40"/>
          <w:u w:val="single"/>
          <w:lang w:eastAsia="zh-TW"/>
        </w:rPr>
        <w:t xml:space="preserve">WINNER </w:t>
      </w:r>
      <w:proofErr w:type="spellStart"/>
      <w:r w:rsidR="00BF666B" w:rsidRPr="00BF666B">
        <w:rPr>
          <w:rFonts w:ascii="Times New Roman" w:eastAsia="標楷體" w:hAnsi="Times New Roman"/>
          <w:sz w:val="40"/>
          <w:u w:val="single"/>
          <w:lang w:eastAsia="zh-TW"/>
        </w:rPr>
        <w:t>WINNER</w:t>
      </w:r>
      <w:proofErr w:type="spellEnd"/>
      <w:r w:rsidR="00EF1240">
        <w:rPr>
          <w:rFonts w:ascii="Times New Roman" w:eastAsia="標楷體" w:hAnsi="Times New Roman"/>
          <w:sz w:val="40"/>
          <w:u w:val="single"/>
          <w:lang w:eastAsia="zh-TW"/>
        </w:rPr>
        <w:t xml:space="preserve"> </w:t>
      </w:r>
      <w:r w:rsidRPr="00B31145">
        <w:rPr>
          <w:rFonts w:ascii="Times New Roman" w:eastAsia="標楷體" w:hAnsi="Times New Roman"/>
          <w:sz w:val="40"/>
          <w:lang w:eastAsia="zh-TW"/>
        </w:rPr>
        <w:t>which had been reviewed by committees, and revised the manuscript as the committees’ suggestions. I agree the graduate to print this manuscript.</w:t>
      </w:r>
    </w:p>
    <w:p w14:paraId="5A738309" w14:textId="77777777" w:rsidR="00A43AFF" w:rsidRPr="00B31145" w:rsidRDefault="00A43AFF" w:rsidP="00A43AFF">
      <w:pPr>
        <w:pStyle w:val="12"/>
        <w:jc w:val="both"/>
        <w:rPr>
          <w:rFonts w:ascii="Times New Roman" w:eastAsia="標楷體" w:hAnsi="Times New Roman"/>
          <w:sz w:val="40"/>
        </w:rPr>
      </w:pPr>
    </w:p>
    <w:p w14:paraId="1C76E4DC" w14:textId="77777777" w:rsidR="00A43AFF" w:rsidRPr="00B31145" w:rsidRDefault="00A43AFF" w:rsidP="00A43AFF">
      <w:pPr>
        <w:pStyle w:val="12"/>
        <w:jc w:val="both"/>
        <w:rPr>
          <w:rFonts w:ascii="Times New Roman" w:eastAsia="標楷體" w:hAnsi="Times New Roman"/>
          <w:sz w:val="40"/>
        </w:rPr>
      </w:pPr>
    </w:p>
    <w:p w14:paraId="183697AD" w14:textId="77777777" w:rsidR="00A43AFF" w:rsidRPr="00B31145" w:rsidRDefault="00A43AFF" w:rsidP="00A43AFF">
      <w:pPr>
        <w:pStyle w:val="12"/>
        <w:jc w:val="both"/>
        <w:rPr>
          <w:rFonts w:ascii="Times New Roman" w:eastAsia="標楷體" w:hAnsi="Times New Roman"/>
          <w:sz w:val="40"/>
          <w:lang w:eastAsia="zh-TW"/>
        </w:rPr>
      </w:pPr>
    </w:p>
    <w:p w14:paraId="016593D4" w14:textId="77777777" w:rsidR="00A43AFF" w:rsidRDefault="00A43AFF" w:rsidP="00A43AFF">
      <w:pPr>
        <w:pStyle w:val="12"/>
        <w:jc w:val="both"/>
        <w:rPr>
          <w:rFonts w:ascii="Times New Roman" w:eastAsia="標楷體" w:hAnsi="Times New Roman"/>
          <w:sz w:val="40"/>
          <w:lang w:eastAsia="zh-TW"/>
        </w:rPr>
      </w:pPr>
    </w:p>
    <w:p w14:paraId="30E4E689" w14:textId="77777777" w:rsidR="00A43AFF" w:rsidRDefault="00A43AFF" w:rsidP="00A43AFF">
      <w:pPr>
        <w:pStyle w:val="12"/>
        <w:jc w:val="both"/>
        <w:rPr>
          <w:rFonts w:ascii="Times New Roman" w:eastAsia="標楷體" w:hAnsi="Times New Roman"/>
          <w:sz w:val="40"/>
          <w:lang w:eastAsia="zh-TW"/>
        </w:rPr>
      </w:pPr>
    </w:p>
    <w:p w14:paraId="586CEA4A" w14:textId="77777777" w:rsidR="00A43AFF" w:rsidRDefault="00A43AFF" w:rsidP="00A43AFF">
      <w:pPr>
        <w:pStyle w:val="12"/>
        <w:jc w:val="both"/>
        <w:rPr>
          <w:rFonts w:ascii="Times New Roman" w:eastAsia="標楷體" w:hAnsi="Times New Roman"/>
          <w:sz w:val="40"/>
          <w:lang w:eastAsia="zh-TW"/>
        </w:rPr>
      </w:pPr>
    </w:p>
    <w:p w14:paraId="6564FA06" w14:textId="77777777" w:rsidR="00A43AFF" w:rsidRDefault="00A43AFF" w:rsidP="00A43AFF">
      <w:pPr>
        <w:pStyle w:val="12"/>
        <w:jc w:val="both"/>
        <w:rPr>
          <w:rFonts w:ascii="Times New Roman" w:eastAsia="標楷體" w:hAnsi="Times New Roman"/>
          <w:sz w:val="40"/>
          <w:lang w:eastAsia="zh-TW"/>
        </w:rPr>
      </w:pPr>
    </w:p>
    <w:p w14:paraId="6DD8B84E" w14:textId="77777777" w:rsidR="00A43AFF" w:rsidRPr="00B31145" w:rsidRDefault="00A43AFF" w:rsidP="00A43AFF">
      <w:pPr>
        <w:pStyle w:val="12"/>
        <w:jc w:val="both"/>
        <w:rPr>
          <w:rFonts w:ascii="Times New Roman" w:eastAsia="標楷體" w:hAnsi="Times New Roman"/>
          <w:sz w:val="40"/>
          <w:lang w:eastAsia="zh-TW"/>
        </w:rPr>
      </w:pPr>
    </w:p>
    <w:p w14:paraId="2E237967" w14:textId="77777777" w:rsidR="00A43AFF" w:rsidRPr="00B31145" w:rsidRDefault="00A43AFF" w:rsidP="00A43AFF">
      <w:pPr>
        <w:pStyle w:val="12"/>
        <w:jc w:val="both"/>
        <w:rPr>
          <w:rFonts w:ascii="Times New Roman" w:eastAsia="標楷體" w:hAnsi="Times New Roman"/>
          <w:sz w:val="40"/>
          <w:lang w:eastAsia="zh-TW"/>
        </w:rPr>
      </w:pPr>
    </w:p>
    <w:p w14:paraId="21F54201" w14:textId="77777777" w:rsidR="00A43AFF" w:rsidRDefault="00A43AFF" w:rsidP="00A43AFF">
      <w:pPr>
        <w:pStyle w:val="12"/>
        <w:jc w:val="both"/>
        <w:rPr>
          <w:rFonts w:ascii="Times New Roman" w:eastAsia="標楷體" w:hAnsi="Times New Roman"/>
          <w:sz w:val="40"/>
          <w:lang w:eastAsia="zh-TW"/>
        </w:rPr>
      </w:pPr>
    </w:p>
    <w:p w14:paraId="58F1F52E" w14:textId="77777777" w:rsidR="00A43AFF" w:rsidRDefault="00A43AFF" w:rsidP="00A43AFF">
      <w:pPr>
        <w:pStyle w:val="12"/>
        <w:jc w:val="both"/>
        <w:rPr>
          <w:rFonts w:ascii="Times New Roman" w:eastAsia="標楷體" w:hAnsi="Times New Roman"/>
          <w:sz w:val="40"/>
          <w:lang w:eastAsia="zh-TW"/>
        </w:rPr>
      </w:pPr>
    </w:p>
    <w:p w14:paraId="5557D73A" w14:textId="77777777" w:rsidR="00A43AFF" w:rsidRDefault="00A43AFF" w:rsidP="00A43AFF">
      <w:pPr>
        <w:pStyle w:val="12"/>
        <w:jc w:val="both"/>
        <w:rPr>
          <w:rFonts w:ascii="Times New Roman" w:eastAsia="標楷體" w:hAnsi="Times New Roman"/>
          <w:sz w:val="40"/>
          <w:lang w:eastAsia="zh-TW"/>
        </w:rPr>
      </w:pPr>
    </w:p>
    <w:p w14:paraId="25E8AD08" w14:textId="77777777" w:rsidR="00A43AFF" w:rsidRPr="00B31145" w:rsidRDefault="00A43AFF" w:rsidP="00A43AFF">
      <w:pPr>
        <w:pStyle w:val="12"/>
        <w:jc w:val="both"/>
        <w:rPr>
          <w:rFonts w:ascii="Times New Roman" w:eastAsia="標楷體" w:hAnsi="Times New Roman"/>
          <w:sz w:val="40"/>
          <w:lang w:eastAsia="zh-TW"/>
        </w:rPr>
      </w:pPr>
    </w:p>
    <w:p w14:paraId="6A42C107" w14:textId="77777777" w:rsidR="00A43AFF" w:rsidRPr="00B31145" w:rsidRDefault="00A43AFF" w:rsidP="00A43AFF">
      <w:pPr>
        <w:pStyle w:val="12"/>
        <w:jc w:val="both"/>
        <w:rPr>
          <w:rFonts w:ascii="Times New Roman" w:eastAsia="標楷體" w:hAnsi="Times New Roman"/>
          <w:sz w:val="40"/>
          <w:lang w:eastAsia="zh-TW"/>
        </w:rPr>
      </w:pPr>
    </w:p>
    <w:p w14:paraId="1DF4216E" w14:textId="77777777" w:rsidR="00A43AFF" w:rsidRPr="00B31145" w:rsidRDefault="00A43AFF" w:rsidP="00A43AFF">
      <w:pPr>
        <w:pStyle w:val="12"/>
        <w:jc w:val="both"/>
        <w:rPr>
          <w:rFonts w:ascii="Times New Roman" w:eastAsia="標楷體" w:hAnsi="Times New Roman"/>
          <w:sz w:val="40"/>
        </w:rPr>
      </w:pPr>
    </w:p>
    <w:p w14:paraId="39B3446A" w14:textId="77777777" w:rsidR="00A43AFF" w:rsidRPr="00B31145" w:rsidRDefault="00A43AFF" w:rsidP="00A43AFF">
      <w:pPr>
        <w:pStyle w:val="12"/>
        <w:adjustRightInd w:val="0"/>
        <w:snapToGrid w:val="0"/>
        <w:spacing w:line="480" w:lineRule="auto"/>
        <w:ind w:right="800"/>
        <w:jc w:val="center"/>
        <w:rPr>
          <w:rFonts w:ascii="Times New Roman" w:eastAsia="標楷體" w:hAnsi="Times New Roman"/>
          <w:sz w:val="40"/>
        </w:rPr>
      </w:pPr>
      <w:r w:rsidRPr="00B31145">
        <w:rPr>
          <w:rFonts w:ascii="Times New Roman" w:eastAsia="標楷體" w:hAnsi="Times New Roman"/>
          <w:sz w:val="40"/>
          <w:lang w:eastAsia="zh-TW"/>
        </w:rPr>
        <w:t xml:space="preserve">                   Advisor: </w:t>
      </w:r>
      <w:r w:rsidRPr="00B31145">
        <w:rPr>
          <w:rFonts w:ascii="Times New Roman" w:eastAsia="標楷體" w:hAnsi="Times New Roman"/>
          <w:sz w:val="40"/>
        </w:rPr>
        <w:t>＿＿＿＿＿＿＿</w:t>
      </w:r>
    </w:p>
    <w:p w14:paraId="2D546CFA" w14:textId="77777777" w:rsidR="00A43AFF" w:rsidRPr="00B31145" w:rsidRDefault="00A43AFF" w:rsidP="00A43AFF">
      <w:pPr>
        <w:pStyle w:val="12"/>
        <w:adjustRightInd w:val="0"/>
        <w:snapToGrid w:val="0"/>
        <w:ind w:right="800" w:firstLineChars="1100" w:firstLine="4400"/>
        <w:rPr>
          <w:rFonts w:ascii="Times New Roman" w:eastAsia="標楷體" w:hAnsi="Times New Roman"/>
          <w:sz w:val="20"/>
          <w:lang w:eastAsia="zh-TW"/>
        </w:rPr>
      </w:pPr>
      <w:r w:rsidRPr="00B31145">
        <w:rPr>
          <w:rFonts w:ascii="Times New Roman" w:eastAsia="標楷體" w:hAnsi="Times New Roman"/>
          <w:sz w:val="40"/>
          <w:lang w:eastAsia="zh-TW"/>
        </w:rPr>
        <w:t xml:space="preserve">Date: </w:t>
      </w:r>
      <w:r w:rsidRPr="00B31145">
        <w:rPr>
          <w:rFonts w:ascii="Times New Roman" w:eastAsia="標楷體" w:hAnsi="Times New Roman"/>
          <w:sz w:val="40"/>
        </w:rPr>
        <w:t>＿＿＿＿＿＿＿</w:t>
      </w:r>
    </w:p>
    <w:p w14:paraId="1AE57DD3" w14:textId="77777777" w:rsidR="00A43AFF" w:rsidRPr="00B31145" w:rsidRDefault="00A43AFF" w:rsidP="00A43AFF">
      <w:pPr>
        <w:pStyle w:val="12"/>
        <w:adjustRightInd w:val="0"/>
        <w:snapToGrid w:val="0"/>
        <w:ind w:right="800" w:firstLineChars="3200" w:firstLine="6400"/>
        <w:rPr>
          <w:rFonts w:ascii="Times New Roman" w:eastAsia="標楷體" w:hAnsi="Times New Roman"/>
          <w:sz w:val="40"/>
          <w:lang w:eastAsia="zh-TW"/>
        </w:rPr>
      </w:pPr>
      <w:r w:rsidRPr="00B31145">
        <w:rPr>
          <w:rFonts w:ascii="Times New Roman" w:eastAsia="標楷體" w:hAnsi="Times New Roman"/>
          <w:sz w:val="20"/>
          <w:lang w:eastAsia="zh-TW"/>
        </w:rPr>
        <w:t>(YYYY/MM/DD)</w:t>
      </w:r>
    </w:p>
    <w:p w14:paraId="7118DAAC" w14:textId="77777777" w:rsidR="00A43AFF" w:rsidRPr="00B31145" w:rsidRDefault="00A43AFF" w:rsidP="00A43AFF">
      <w:pPr>
        <w:jc w:val="both"/>
        <w:rPr>
          <w:rFonts w:eastAsia="標楷體"/>
          <w:sz w:val="40"/>
        </w:rPr>
      </w:pPr>
    </w:p>
    <w:p w14:paraId="6189DC36" w14:textId="77777777" w:rsidR="00A43AFF" w:rsidRPr="00B31145" w:rsidRDefault="00A43AFF" w:rsidP="00A43AFF">
      <w:pPr>
        <w:snapToGrid w:val="0"/>
        <w:ind w:leftChars="-118" w:left="-283"/>
        <w:jc w:val="right"/>
        <w:rPr>
          <w:rFonts w:eastAsia="標楷體"/>
          <w:sz w:val="20"/>
        </w:rPr>
      </w:pPr>
    </w:p>
    <w:p w14:paraId="00D1FAD5" w14:textId="77777777" w:rsidR="00D86017" w:rsidRDefault="00D86017">
      <w:pPr>
        <w:widowControl/>
        <w:suppressAutoHyphens w:val="0"/>
        <w:spacing w:line="240" w:lineRule="auto"/>
        <w:textAlignment w:val="auto"/>
        <w:rPr>
          <w:rFonts w:eastAsia="標楷體"/>
          <w:sz w:val="28"/>
        </w:rPr>
      </w:pPr>
      <w:r>
        <w:rPr>
          <w:rFonts w:eastAsia="標楷體"/>
          <w:sz w:val="28"/>
        </w:rPr>
        <w:br w:type="page"/>
      </w:r>
    </w:p>
    <w:p w14:paraId="1290707C" w14:textId="77777777" w:rsidR="00D86017" w:rsidRPr="00B31145" w:rsidRDefault="00D86017" w:rsidP="00D86017">
      <w:pPr>
        <w:jc w:val="center"/>
        <w:rPr>
          <w:rFonts w:eastAsia="標楷體"/>
          <w:b/>
          <w:sz w:val="28"/>
        </w:rPr>
      </w:pPr>
      <w:r w:rsidRPr="00B31145">
        <w:rPr>
          <w:rFonts w:eastAsia="標楷體"/>
          <w:b/>
          <w:sz w:val="28"/>
        </w:rPr>
        <w:lastRenderedPageBreak/>
        <w:t>Abstract</w:t>
      </w:r>
    </w:p>
    <w:p w14:paraId="4A37F3E1" w14:textId="77777777" w:rsidR="00D86017" w:rsidRPr="00B31145" w:rsidRDefault="00D86017" w:rsidP="00D86017">
      <w:pPr>
        <w:jc w:val="both"/>
        <w:rPr>
          <w:rFonts w:eastAsia="標楷體"/>
          <w:sz w:val="28"/>
        </w:rPr>
      </w:pPr>
    </w:p>
    <w:p w14:paraId="5F93D1DF" w14:textId="77777777" w:rsidR="00D86017" w:rsidRPr="00B31145" w:rsidRDefault="00D86017" w:rsidP="00D86017">
      <w:pPr>
        <w:jc w:val="both"/>
        <w:rPr>
          <w:rFonts w:eastAsia="標楷體"/>
          <w:sz w:val="28"/>
        </w:rPr>
      </w:pPr>
    </w:p>
    <w:p w14:paraId="44E732FA" w14:textId="77777777" w:rsidR="00D86017" w:rsidRPr="00B31145" w:rsidRDefault="00D86017" w:rsidP="00D86017">
      <w:pPr>
        <w:jc w:val="both"/>
        <w:rPr>
          <w:rFonts w:eastAsia="標楷體"/>
          <w:sz w:val="28"/>
        </w:rPr>
      </w:pPr>
      <w:r w:rsidRPr="00B31145">
        <w:rPr>
          <w:rFonts w:eastAsia="標楷體"/>
          <w:sz w:val="28"/>
        </w:rPr>
        <w:t xml:space="preserve">Title of </w:t>
      </w:r>
      <w:r w:rsidRPr="00D86017">
        <w:rPr>
          <w:rFonts w:eastAsia="標楷體"/>
          <w:sz w:val="28"/>
        </w:rPr>
        <w:t>Dissertation</w:t>
      </w:r>
      <w:r w:rsidRPr="00B31145">
        <w:rPr>
          <w:rFonts w:eastAsia="標楷體"/>
          <w:sz w:val="28"/>
        </w:rPr>
        <w:t>:</w:t>
      </w:r>
    </w:p>
    <w:p w14:paraId="749B67ED" w14:textId="77777777" w:rsidR="00D86017" w:rsidRPr="00B31145" w:rsidRDefault="00D86017" w:rsidP="00D86017">
      <w:pPr>
        <w:jc w:val="both"/>
        <w:rPr>
          <w:rFonts w:eastAsia="標楷體"/>
          <w:sz w:val="28"/>
        </w:rPr>
      </w:pPr>
    </w:p>
    <w:p w14:paraId="08EED767" w14:textId="77777777" w:rsidR="00D86017" w:rsidRPr="00B31145" w:rsidRDefault="00D86017" w:rsidP="00D86017">
      <w:pPr>
        <w:jc w:val="both"/>
        <w:rPr>
          <w:rFonts w:eastAsia="標楷體"/>
          <w:sz w:val="28"/>
        </w:rPr>
      </w:pPr>
      <w:r w:rsidRPr="00B31145">
        <w:rPr>
          <w:rFonts w:eastAsia="標楷體"/>
          <w:sz w:val="28"/>
        </w:rPr>
        <w:t>Institution:</w:t>
      </w:r>
      <w:r>
        <w:rPr>
          <w:rFonts w:eastAsia="標楷體"/>
          <w:sz w:val="28"/>
        </w:rPr>
        <w:t xml:space="preserve"> </w:t>
      </w:r>
      <w:bookmarkStart w:id="0" w:name="_Hlk137801328"/>
      <w:r w:rsidRPr="00DE5F45">
        <w:rPr>
          <w:rFonts w:eastAsia="標楷體"/>
          <w:color w:val="000000"/>
          <w:sz w:val="28"/>
          <w:lang w:eastAsia="zh-TW"/>
        </w:rPr>
        <w:t>Ph.D. Program in School of Nursing</w:t>
      </w:r>
      <w:r w:rsidRPr="00DE5F45">
        <w:rPr>
          <w:rFonts w:eastAsia="標楷體"/>
          <w:color w:val="000000"/>
          <w:sz w:val="28"/>
        </w:rPr>
        <w:t>, Taipei Medical University</w:t>
      </w:r>
      <w:bookmarkEnd w:id="0"/>
    </w:p>
    <w:p w14:paraId="4DCA37E6" w14:textId="77777777" w:rsidR="00D86017" w:rsidRPr="00B31145" w:rsidRDefault="00D86017" w:rsidP="00D86017">
      <w:pPr>
        <w:jc w:val="both"/>
        <w:rPr>
          <w:rFonts w:eastAsia="標楷體"/>
          <w:sz w:val="28"/>
        </w:rPr>
      </w:pPr>
    </w:p>
    <w:p w14:paraId="61CF5635" w14:textId="77777777" w:rsidR="00D86017" w:rsidRPr="00B31145" w:rsidRDefault="00D86017" w:rsidP="00D86017">
      <w:pPr>
        <w:jc w:val="both"/>
        <w:rPr>
          <w:rFonts w:eastAsia="標楷體"/>
          <w:sz w:val="28"/>
        </w:rPr>
      </w:pPr>
      <w:r w:rsidRPr="00B31145">
        <w:rPr>
          <w:rFonts w:eastAsia="標楷體"/>
          <w:sz w:val="28"/>
        </w:rPr>
        <w:t>Author:</w:t>
      </w:r>
    </w:p>
    <w:p w14:paraId="6A2B1F6B" w14:textId="77777777" w:rsidR="00D86017" w:rsidRPr="00B31145" w:rsidRDefault="00D86017" w:rsidP="00D86017">
      <w:pPr>
        <w:jc w:val="both"/>
        <w:rPr>
          <w:rFonts w:eastAsia="標楷體"/>
          <w:sz w:val="28"/>
        </w:rPr>
      </w:pPr>
    </w:p>
    <w:p w14:paraId="136148DB" w14:textId="77777777" w:rsidR="00D86017" w:rsidRPr="00B31145" w:rsidRDefault="00D86017" w:rsidP="00D86017">
      <w:pPr>
        <w:jc w:val="both"/>
        <w:rPr>
          <w:rFonts w:eastAsia="標楷體"/>
          <w:sz w:val="28"/>
        </w:rPr>
      </w:pPr>
      <w:bookmarkStart w:id="1" w:name="_Hlk137713492"/>
      <w:r w:rsidRPr="00D86017">
        <w:rPr>
          <w:rFonts w:eastAsia="標楷體"/>
          <w:sz w:val="28"/>
        </w:rPr>
        <w:t>Dissertation</w:t>
      </w:r>
      <w:r w:rsidRPr="00B31145">
        <w:rPr>
          <w:rFonts w:eastAsia="標楷體"/>
          <w:sz w:val="28"/>
        </w:rPr>
        <w:t xml:space="preserve"> </w:t>
      </w:r>
      <w:r>
        <w:rPr>
          <w:rFonts w:eastAsia="標楷體"/>
          <w:sz w:val="28"/>
        </w:rPr>
        <w:t>directed by</w:t>
      </w:r>
      <w:r w:rsidRPr="00B31145">
        <w:rPr>
          <w:rFonts w:eastAsia="標楷體"/>
          <w:sz w:val="28"/>
        </w:rPr>
        <w:t>:</w:t>
      </w:r>
      <w:bookmarkEnd w:id="1"/>
      <w:r w:rsidRPr="00B31145">
        <w:rPr>
          <w:rFonts w:eastAsia="標楷體"/>
          <w:sz w:val="28"/>
        </w:rPr>
        <w:t xml:space="preserve"> (Name &amp; Title)</w:t>
      </w:r>
    </w:p>
    <w:p w14:paraId="1634AC23" w14:textId="77777777" w:rsidR="00D86017" w:rsidRPr="00B31145" w:rsidRDefault="00D86017" w:rsidP="00D86017">
      <w:pPr>
        <w:jc w:val="both"/>
        <w:rPr>
          <w:rFonts w:eastAsia="標楷體"/>
          <w:sz w:val="28"/>
        </w:rPr>
      </w:pPr>
    </w:p>
    <w:p w14:paraId="7DBC857D" w14:textId="77777777" w:rsidR="00D86017" w:rsidRPr="00B31145" w:rsidRDefault="00D86017" w:rsidP="00D86017">
      <w:pPr>
        <w:jc w:val="both"/>
        <w:rPr>
          <w:rFonts w:eastAsia="標楷體"/>
          <w:sz w:val="28"/>
        </w:rPr>
      </w:pPr>
    </w:p>
    <w:p w14:paraId="445A1741" w14:textId="77777777" w:rsidR="00D86017" w:rsidRPr="00B31145" w:rsidRDefault="00D86017" w:rsidP="00D86017">
      <w:pPr>
        <w:jc w:val="both"/>
        <w:rPr>
          <w:rFonts w:eastAsia="標楷體"/>
          <w:sz w:val="28"/>
        </w:rPr>
      </w:pPr>
    </w:p>
    <w:p w14:paraId="4F3AE26B" w14:textId="77777777" w:rsidR="00D86017" w:rsidRPr="00D86017" w:rsidRDefault="00D86017" w:rsidP="00D86017">
      <w:pPr>
        <w:jc w:val="both"/>
        <w:rPr>
          <w:rFonts w:eastAsia="標楷體"/>
          <w:sz w:val="28"/>
        </w:rPr>
      </w:pPr>
    </w:p>
    <w:p w14:paraId="210CF97E" w14:textId="77777777" w:rsidR="00D86017" w:rsidRPr="00B31145" w:rsidRDefault="00D86017" w:rsidP="00D86017">
      <w:pPr>
        <w:jc w:val="both"/>
        <w:rPr>
          <w:rFonts w:eastAsia="標楷體"/>
          <w:sz w:val="28"/>
        </w:rPr>
      </w:pPr>
    </w:p>
    <w:p w14:paraId="09CC095B" w14:textId="77777777" w:rsidR="00D86017" w:rsidRPr="00B31145" w:rsidRDefault="00D86017" w:rsidP="00D86017">
      <w:pPr>
        <w:jc w:val="both"/>
        <w:rPr>
          <w:rFonts w:eastAsia="標楷體"/>
          <w:sz w:val="28"/>
        </w:rPr>
      </w:pPr>
    </w:p>
    <w:p w14:paraId="738F8C79" w14:textId="77777777" w:rsidR="00D86017" w:rsidRPr="00B31145" w:rsidRDefault="00D86017" w:rsidP="00D86017">
      <w:pPr>
        <w:jc w:val="both"/>
        <w:rPr>
          <w:rFonts w:eastAsia="標楷體"/>
          <w:sz w:val="28"/>
        </w:rPr>
      </w:pPr>
    </w:p>
    <w:p w14:paraId="650CE26F" w14:textId="77777777" w:rsidR="00D86017" w:rsidRPr="00B31145" w:rsidRDefault="00D86017" w:rsidP="00D86017">
      <w:pPr>
        <w:jc w:val="both"/>
        <w:rPr>
          <w:rFonts w:eastAsia="標楷體"/>
          <w:sz w:val="28"/>
        </w:rPr>
      </w:pPr>
    </w:p>
    <w:p w14:paraId="3A57AC7E" w14:textId="77777777" w:rsidR="00D86017" w:rsidRPr="00B31145" w:rsidRDefault="00D86017" w:rsidP="00D86017">
      <w:pPr>
        <w:jc w:val="both"/>
        <w:rPr>
          <w:rFonts w:eastAsia="標楷體"/>
          <w:sz w:val="28"/>
        </w:rPr>
      </w:pPr>
    </w:p>
    <w:p w14:paraId="50813464" w14:textId="77777777" w:rsidR="00D86017" w:rsidRPr="00B31145" w:rsidRDefault="00D86017" w:rsidP="00D86017">
      <w:pPr>
        <w:jc w:val="both"/>
        <w:rPr>
          <w:rFonts w:eastAsia="標楷體"/>
          <w:sz w:val="28"/>
        </w:rPr>
      </w:pPr>
    </w:p>
    <w:p w14:paraId="07C3B946" w14:textId="77777777" w:rsidR="00D86017" w:rsidRPr="00B31145" w:rsidRDefault="00D86017" w:rsidP="00D86017">
      <w:pPr>
        <w:jc w:val="both"/>
        <w:rPr>
          <w:rFonts w:eastAsia="標楷體"/>
          <w:sz w:val="28"/>
        </w:rPr>
      </w:pPr>
    </w:p>
    <w:p w14:paraId="7AA756D7" w14:textId="77777777" w:rsidR="00D86017" w:rsidRPr="00B31145" w:rsidRDefault="00D86017" w:rsidP="00D86017">
      <w:pPr>
        <w:jc w:val="both"/>
        <w:rPr>
          <w:rFonts w:eastAsia="標楷體"/>
          <w:sz w:val="28"/>
        </w:rPr>
      </w:pPr>
    </w:p>
    <w:p w14:paraId="00BB80F4" w14:textId="77777777" w:rsidR="00D86017" w:rsidRPr="00B31145" w:rsidRDefault="00D86017" w:rsidP="00D86017">
      <w:pPr>
        <w:jc w:val="both"/>
        <w:rPr>
          <w:rFonts w:eastAsia="標楷體"/>
          <w:sz w:val="28"/>
        </w:rPr>
      </w:pPr>
    </w:p>
    <w:p w14:paraId="344EB415" w14:textId="77777777" w:rsidR="00D86017" w:rsidRPr="00B31145" w:rsidRDefault="00D86017" w:rsidP="00D86017">
      <w:pPr>
        <w:jc w:val="both"/>
        <w:rPr>
          <w:rFonts w:eastAsia="標楷體"/>
          <w:sz w:val="28"/>
        </w:rPr>
      </w:pPr>
    </w:p>
    <w:p w14:paraId="4A5F603F" w14:textId="77777777" w:rsidR="00D86017" w:rsidRPr="00B31145" w:rsidRDefault="00D86017" w:rsidP="00D86017">
      <w:pPr>
        <w:jc w:val="both"/>
        <w:rPr>
          <w:rFonts w:eastAsia="標楷體"/>
          <w:sz w:val="28"/>
        </w:rPr>
      </w:pPr>
    </w:p>
    <w:p w14:paraId="47FC3554" w14:textId="77777777" w:rsidR="00D86017" w:rsidRPr="00B31145" w:rsidRDefault="00D86017" w:rsidP="00D86017">
      <w:pPr>
        <w:jc w:val="both"/>
        <w:rPr>
          <w:rFonts w:eastAsia="標楷體"/>
          <w:sz w:val="28"/>
        </w:rPr>
      </w:pPr>
    </w:p>
    <w:p w14:paraId="3196B0FB" w14:textId="77777777" w:rsidR="00D86017" w:rsidRPr="00B31145" w:rsidRDefault="00D86017" w:rsidP="00D86017">
      <w:pPr>
        <w:jc w:val="both"/>
        <w:rPr>
          <w:rFonts w:eastAsia="標楷體"/>
          <w:sz w:val="28"/>
        </w:rPr>
      </w:pPr>
    </w:p>
    <w:p w14:paraId="7D106260" w14:textId="77777777" w:rsidR="00D86017" w:rsidRPr="00B31145" w:rsidRDefault="00D86017" w:rsidP="00D86017">
      <w:pPr>
        <w:jc w:val="both"/>
        <w:rPr>
          <w:rFonts w:eastAsia="標楷體"/>
          <w:sz w:val="28"/>
        </w:rPr>
      </w:pPr>
    </w:p>
    <w:p w14:paraId="789AEADE" w14:textId="77777777" w:rsidR="00D86017" w:rsidRPr="00B31145" w:rsidRDefault="00D86017" w:rsidP="00D86017">
      <w:pPr>
        <w:jc w:val="both"/>
        <w:rPr>
          <w:rFonts w:eastAsia="標楷體"/>
          <w:sz w:val="28"/>
        </w:rPr>
      </w:pPr>
    </w:p>
    <w:p w14:paraId="6A31395D" w14:textId="77777777" w:rsidR="00D86017" w:rsidRPr="00B31145" w:rsidRDefault="00D86017" w:rsidP="00D86017">
      <w:pPr>
        <w:jc w:val="both"/>
        <w:rPr>
          <w:rFonts w:eastAsia="標楷體"/>
          <w:sz w:val="28"/>
        </w:rPr>
      </w:pPr>
    </w:p>
    <w:p w14:paraId="7D728238" w14:textId="77777777" w:rsidR="00D86017" w:rsidRPr="00B31145" w:rsidRDefault="00D86017" w:rsidP="00D86017">
      <w:pPr>
        <w:jc w:val="both"/>
        <w:rPr>
          <w:rFonts w:eastAsia="標楷體"/>
          <w:sz w:val="28"/>
          <w:lang w:eastAsia="zh-TW"/>
        </w:rPr>
      </w:pPr>
    </w:p>
    <w:p w14:paraId="2CFA8B97" w14:textId="77777777" w:rsidR="00D86017" w:rsidRPr="00B31145" w:rsidRDefault="00D86017" w:rsidP="00D86017">
      <w:pPr>
        <w:rPr>
          <w:rFonts w:eastAsia="標楷體"/>
          <w:sz w:val="28"/>
          <w:lang w:eastAsia="zh-TW"/>
        </w:rPr>
      </w:pPr>
      <w:r w:rsidRPr="00B31145">
        <w:rPr>
          <w:rFonts w:eastAsia="標楷體"/>
          <w:sz w:val="28"/>
        </w:rPr>
        <w:br w:type="page"/>
      </w:r>
    </w:p>
    <w:p w14:paraId="22C9F367" w14:textId="77777777" w:rsidR="00D86017" w:rsidRPr="00B31145" w:rsidRDefault="00D86017" w:rsidP="00D86017">
      <w:pPr>
        <w:jc w:val="center"/>
        <w:rPr>
          <w:rFonts w:eastAsia="標楷體"/>
          <w:b/>
          <w:sz w:val="36"/>
        </w:rPr>
      </w:pPr>
      <w:r w:rsidRPr="00B31145">
        <w:rPr>
          <w:rFonts w:eastAsia="標楷體"/>
          <w:b/>
          <w:sz w:val="36"/>
        </w:rPr>
        <w:lastRenderedPageBreak/>
        <w:t>Table of Content</w:t>
      </w:r>
    </w:p>
    <w:tbl>
      <w:tblPr>
        <w:tblpPr w:leftFromText="180" w:rightFromText="180" w:vertAnchor="text" w:horzAnchor="margin" w:tblpX="250" w:tblpY="57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3577"/>
        <w:gridCol w:w="1668"/>
        <w:gridCol w:w="2726"/>
        <w:gridCol w:w="926"/>
      </w:tblGrid>
      <w:tr w:rsidR="00D86017" w:rsidRPr="00B31145" w14:paraId="5D291C05" w14:textId="77777777" w:rsidTr="003237D5">
        <w:trPr>
          <w:trHeight w:val="340"/>
        </w:trPr>
        <w:tc>
          <w:tcPr>
            <w:tcW w:w="3577" w:type="dxa"/>
            <w:vAlign w:val="center"/>
          </w:tcPr>
          <w:p w14:paraId="388B7E33" w14:textId="77777777" w:rsidR="00D86017" w:rsidRPr="00B31145" w:rsidRDefault="00D86017" w:rsidP="003237D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394" w:type="dxa"/>
            <w:gridSpan w:val="2"/>
          </w:tcPr>
          <w:p w14:paraId="5A7544D1" w14:textId="77777777" w:rsidR="00D86017" w:rsidRPr="00B31145" w:rsidRDefault="00D86017" w:rsidP="003237D5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6" w:type="dxa"/>
            <w:vAlign w:val="center"/>
          </w:tcPr>
          <w:p w14:paraId="5FDDDB0B" w14:textId="77777777" w:rsidR="00D86017" w:rsidRPr="00B31145" w:rsidRDefault="00D86017" w:rsidP="003237D5">
            <w:pPr>
              <w:spacing w:line="560" w:lineRule="atLeast"/>
              <w:jc w:val="both"/>
              <w:rPr>
                <w:rFonts w:eastAsia="標楷體"/>
                <w:sz w:val="28"/>
                <w:szCs w:val="28"/>
                <w:lang w:eastAsia="zh-TW"/>
              </w:rPr>
            </w:pPr>
            <w:r w:rsidRPr="00B31145">
              <w:rPr>
                <w:rFonts w:eastAsia="標楷體"/>
                <w:sz w:val="28"/>
                <w:szCs w:val="28"/>
              </w:rPr>
              <w:t>Page</w:t>
            </w:r>
            <w:r w:rsidRPr="00B31145">
              <w:rPr>
                <w:rFonts w:eastAsia="標楷體"/>
                <w:sz w:val="28"/>
                <w:szCs w:val="28"/>
                <w:lang w:eastAsia="zh-TW"/>
              </w:rPr>
              <w:t>s</w:t>
            </w:r>
          </w:p>
        </w:tc>
      </w:tr>
      <w:tr w:rsidR="00D86017" w:rsidRPr="00B31145" w14:paraId="1825965B" w14:textId="77777777" w:rsidTr="003237D5">
        <w:trPr>
          <w:trHeight w:val="340"/>
        </w:trPr>
        <w:tc>
          <w:tcPr>
            <w:tcW w:w="3577" w:type="dxa"/>
          </w:tcPr>
          <w:p w14:paraId="0D24E2A8" w14:textId="77777777" w:rsidR="00D86017" w:rsidRPr="00B31145" w:rsidRDefault="00D86017" w:rsidP="003237D5">
            <w:pPr>
              <w:spacing w:line="560" w:lineRule="atLeast"/>
              <w:jc w:val="both"/>
              <w:rPr>
                <w:rFonts w:eastAsia="標楷體"/>
                <w:sz w:val="28"/>
                <w:szCs w:val="28"/>
                <w:lang w:eastAsia="zh-TW"/>
              </w:rPr>
            </w:pPr>
            <w:r w:rsidRPr="00B31145">
              <w:rPr>
                <w:rFonts w:eastAsia="標楷體"/>
                <w:sz w:val="28"/>
                <w:szCs w:val="28"/>
              </w:rPr>
              <w:t>Acknowledgement</w:t>
            </w:r>
            <w:r w:rsidRPr="00B31145">
              <w:rPr>
                <w:rFonts w:eastAsia="標楷體"/>
                <w:sz w:val="28"/>
                <w:szCs w:val="28"/>
                <w:lang w:eastAsia="zh-TW"/>
              </w:rPr>
              <w:t>s</w:t>
            </w:r>
          </w:p>
        </w:tc>
        <w:tc>
          <w:tcPr>
            <w:tcW w:w="4394" w:type="dxa"/>
            <w:gridSpan w:val="2"/>
          </w:tcPr>
          <w:p w14:paraId="5B17FDA7" w14:textId="77777777" w:rsidR="00D86017" w:rsidRPr="00B31145" w:rsidRDefault="00D86017" w:rsidP="003237D5">
            <w:pPr>
              <w:spacing w:line="56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...........................................................</w:t>
            </w:r>
          </w:p>
        </w:tc>
        <w:tc>
          <w:tcPr>
            <w:tcW w:w="926" w:type="dxa"/>
            <w:vAlign w:val="center"/>
          </w:tcPr>
          <w:p w14:paraId="426AD978" w14:textId="77777777" w:rsidR="00D86017" w:rsidRPr="00B31145" w:rsidRDefault="00D86017" w:rsidP="003237D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ascii="新細明體" w:eastAsia="新細明體" w:hAnsi="新細明體" w:cs="新細明體" w:hint="eastAsia"/>
                <w:sz w:val="28"/>
                <w:szCs w:val="28"/>
              </w:rPr>
              <w:t>Ⅰ</w:t>
            </w:r>
          </w:p>
        </w:tc>
      </w:tr>
      <w:tr w:rsidR="00D86017" w:rsidRPr="00B31145" w14:paraId="7BA8855F" w14:textId="77777777" w:rsidTr="003237D5">
        <w:trPr>
          <w:trHeight w:val="340"/>
        </w:trPr>
        <w:tc>
          <w:tcPr>
            <w:tcW w:w="3577" w:type="dxa"/>
            <w:vAlign w:val="center"/>
          </w:tcPr>
          <w:p w14:paraId="7505D8A7" w14:textId="77777777" w:rsidR="00D86017" w:rsidRPr="00B31145" w:rsidRDefault="00D86017" w:rsidP="003237D5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Abstract</w:t>
            </w:r>
          </w:p>
        </w:tc>
        <w:tc>
          <w:tcPr>
            <w:tcW w:w="4394" w:type="dxa"/>
            <w:gridSpan w:val="2"/>
            <w:vAlign w:val="center"/>
          </w:tcPr>
          <w:p w14:paraId="7C557653" w14:textId="77777777" w:rsidR="00D86017" w:rsidRPr="00B31145" w:rsidRDefault="00D86017" w:rsidP="003237D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926" w:type="dxa"/>
            <w:vAlign w:val="center"/>
          </w:tcPr>
          <w:p w14:paraId="75A95180" w14:textId="77777777" w:rsidR="00D86017" w:rsidRPr="00B31145" w:rsidRDefault="00D86017" w:rsidP="003237D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ascii="新細明體" w:eastAsia="新細明體" w:hAnsi="新細明體" w:cs="新細明體" w:hint="eastAsia"/>
                <w:sz w:val="28"/>
                <w:szCs w:val="28"/>
              </w:rPr>
              <w:t>Ⅱ</w:t>
            </w:r>
          </w:p>
        </w:tc>
      </w:tr>
      <w:tr w:rsidR="00D86017" w:rsidRPr="00B31145" w14:paraId="5678DEC8" w14:textId="77777777" w:rsidTr="003237D5">
        <w:trPr>
          <w:trHeight w:val="340"/>
        </w:trPr>
        <w:tc>
          <w:tcPr>
            <w:tcW w:w="3577" w:type="dxa"/>
            <w:vAlign w:val="center"/>
          </w:tcPr>
          <w:p w14:paraId="0B1180AE" w14:textId="77777777" w:rsidR="00D86017" w:rsidRPr="00B31145" w:rsidRDefault="00D86017" w:rsidP="003237D5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Table of Content</w:t>
            </w:r>
          </w:p>
        </w:tc>
        <w:tc>
          <w:tcPr>
            <w:tcW w:w="4394" w:type="dxa"/>
            <w:gridSpan w:val="2"/>
            <w:vAlign w:val="center"/>
          </w:tcPr>
          <w:p w14:paraId="39824DBB" w14:textId="77777777" w:rsidR="00D86017" w:rsidRPr="00B31145" w:rsidRDefault="00D86017" w:rsidP="003237D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926" w:type="dxa"/>
            <w:vAlign w:val="center"/>
          </w:tcPr>
          <w:p w14:paraId="56ECD374" w14:textId="77777777" w:rsidR="00D86017" w:rsidRPr="00B31145" w:rsidRDefault="00D86017" w:rsidP="003237D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ascii="新細明體" w:eastAsia="新細明體" w:hAnsi="新細明體" w:cs="新細明體" w:hint="eastAsia"/>
                <w:sz w:val="28"/>
                <w:szCs w:val="28"/>
              </w:rPr>
              <w:t>Ⅲ</w:t>
            </w:r>
          </w:p>
        </w:tc>
      </w:tr>
      <w:tr w:rsidR="00D86017" w:rsidRPr="00B31145" w14:paraId="4E0C5DD2" w14:textId="77777777" w:rsidTr="003237D5">
        <w:trPr>
          <w:trHeight w:val="340"/>
        </w:trPr>
        <w:tc>
          <w:tcPr>
            <w:tcW w:w="3577" w:type="dxa"/>
            <w:vAlign w:val="center"/>
          </w:tcPr>
          <w:p w14:paraId="76079018" w14:textId="77777777" w:rsidR="00D86017" w:rsidRPr="00B31145" w:rsidRDefault="00D86017" w:rsidP="003237D5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List of Figures and Tables</w:t>
            </w:r>
          </w:p>
        </w:tc>
        <w:tc>
          <w:tcPr>
            <w:tcW w:w="4394" w:type="dxa"/>
            <w:gridSpan w:val="2"/>
            <w:vAlign w:val="center"/>
          </w:tcPr>
          <w:p w14:paraId="1B2FE913" w14:textId="77777777" w:rsidR="00D86017" w:rsidRPr="00B31145" w:rsidRDefault="00D86017" w:rsidP="003237D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926" w:type="dxa"/>
            <w:vAlign w:val="center"/>
          </w:tcPr>
          <w:p w14:paraId="180D373A" w14:textId="77777777" w:rsidR="00D86017" w:rsidRPr="00B31145" w:rsidRDefault="00D86017" w:rsidP="003237D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ascii="新細明體" w:eastAsia="新細明體" w:hAnsi="新細明體" w:cs="新細明體" w:hint="eastAsia"/>
                <w:sz w:val="28"/>
                <w:szCs w:val="28"/>
              </w:rPr>
              <w:t>Ⅳ</w:t>
            </w:r>
          </w:p>
        </w:tc>
      </w:tr>
      <w:tr w:rsidR="00D86017" w:rsidRPr="00B31145" w14:paraId="11EC4A83" w14:textId="77777777" w:rsidTr="003237D5">
        <w:trPr>
          <w:trHeight w:val="340"/>
        </w:trPr>
        <w:tc>
          <w:tcPr>
            <w:tcW w:w="3577" w:type="dxa"/>
            <w:vAlign w:val="center"/>
          </w:tcPr>
          <w:p w14:paraId="4B783281" w14:textId="77777777" w:rsidR="00D86017" w:rsidRPr="00B31145" w:rsidRDefault="00D86017" w:rsidP="003237D5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  <w:lang w:eastAsia="zh-TW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 xml:space="preserve">List of Figures                  </w:t>
            </w:r>
          </w:p>
        </w:tc>
        <w:tc>
          <w:tcPr>
            <w:tcW w:w="4394" w:type="dxa"/>
            <w:gridSpan w:val="2"/>
            <w:vAlign w:val="center"/>
          </w:tcPr>
          <w:p w14:paraId="5D366A4F" w14:textId="77777777" w:rsidR="00D86017" w:rsidRPr="00B31145" w:rsidRDefault="00D86017" w:rsidP="003237D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926" w:type="dxa"/>
            <w:vAlign w:val="center"/>
          </w:tcPr>
          <w:p w14:paraId="0B9944AD" w14:textId="77777777" w:rsidR="00D86017" w:rsidRPr="00B31145" w:rsidRDefault="00D86017" w:rsidP="003237D5">
            <w:pPr>
              <w:spacing w:line="560" w:lineRule="atLeast"/>
              <w:jc w:val="center"/>
              <w:rPr>
                <w:rFonts w:ascii="新細明體" w:eastAsia="新細明體" w:hAnsi="新細明體" w:cs="新細明體"/>
                <w:sz w:val="28"/>
                <w:szCs w:val="28"/>
              </w:rPr>
            </w:pPr>
            <w:r w:rsidRPr="00B31145">
              <w:rPr>
                <w:rFonts w:ascii="新細明體" w:eastAsia="新細明體" w:hAnsi="新細明體" w:cs="新細明體" w:hint="eastAsia"/>
                <w:sz w:val="28"/>
                <w:szCs w:val="28"/>
              </w:rPr>
              <w:t>Ⅳ</w:t>
            </w:r>
          </w:p>
        </w:tc>
      </w:tr>
      <w:tr w:rsidR="00D86017" w:rsidRPr="00B31145" w14:paraId="6FC45632" w14:textId="77777777" w:rsidTr="003237D5">
        <w:trPr>
          <w:trHeight w:val="340"/>
        </w:trPr>
        <w:tc>
          <w:tcPr>
            <w:tcW w:w="3577" w:type="dxa"/>
            <w:vAlign w:val="center"/>
          </w:tcPr>
          <w:p w14:paraId="30F336C4" w14:textId="77777777" w:rsidR="00D86017" w:rsidRDefault="00D86017" w:rsidP="003237D5">
            <w:pPr>
              <w:spacing w:line="560" w:lineRule="atLeast"/>
              <w:rPr>
                <w:rFonts w:eastAsia="標楷體"/>
                <w:sz w:val="28"/>
                <w:szCs w:val="28"/>
                <w:lang w:eastAsia="zh-TW"/>
              </w:rPr>
            </w:pPr>
            <w:r>
              <w:rPr>
                <w:rFonts w:eastAsia="標楷體" w:hint="eastAsia"/>
                <w:sz w:val="28"/>
                <w:szCs w:val="28"/>
                <w:lang w:eastAsia="zh-TW"/>
              </w:rPr>
              <w:t xml:space="preserve"> </w:t>
            </w:r>
            <w:r>
              <w:rPr>
                <w:rFonts w:eastAsia="標楷體"/>
                <w:sz w:val="28"/>
                <w:szCs w:val="28"/>
                <w:lang w:eastAsia="zh-TW"/>
              </w:rPr>
              <w:t>List of Tables</w:t>
            </w:r>
          </w:p>
        </w:tc>
        <w:tc>
          <w:tcPr>
            <w:tcW w:w="4394" w:type="dxa"/>
            <w:gridSpan w:val="2"/>
            <w:vAlign w:val="center"/>
          </w:tcPr>
          <w:p w14:paraId="7D88D95D" w14:textId="77777777" w:rsidR="00D86017" w:rsidRPr="00B31145" w:rsidRDefault="00D86017" w:rsidP="003237D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926" w:type="dxa"/>
            <w:vAlign w:val="center"/>
          </w:tcPr>
          <w:p w14:paraId="0607AEAA" w14:textId="77777777" w:rsidR="00D86017" w:rsidRPr="00B31145" w:rsidRDefault="00D86017" w:rsidP="003237D5">
            <w:pPr>
              <w:spacing w:line="560" w:lineRule="atLeast"/>
              <w:jc w:val="center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 w:hint="cs"/>
                <w:sz w:val="28"/>
                <w:szCs w:val="28"/>
              </w:rPr>
              <w:t>V</w:t>
            </w:r>
          </w:p>
        </w:tc>
      </w:tr>
      <w:tr w:rsidR="00D86017" w:rsidRPr="00B31145" w14:paraId="07C4147B" w14:textId="77777777" w:rsidTr="003237D5">
        <w:trPr>
          <w:trHeight w:val="340"/>
        </w:trPr>
        <w:tc>
          <w:tcPr>
            <w:tcW w:w="3577" w:type="dxa"/>
            <w:vAlign w:val="center"/>
          </w:tcPr>
          <w:p w14:paraId="5A2B9CF8" w14:textId="77777777" w:rsidR="00D86017" w:rsidRPr="00B31145" w:rsidRDefault="00D86017" w:rsidP="003237D5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 xml:space="preserve">Chapter I  Introduction </w:t>
            </w:r>
          </w:p>
        </w:tc>
        <w:tc>
          <w:tcPr>
            <w:tcW w:w="4394" w:type="dxa"/>
            <w:gridSpan w:val="2"/>
            <w:vAlign w:val="center"/>
          </w:tcPr>
          <w:p w14:paraId="5631CA02" w14:textId="77777777" w:rsidR="00D86017" w:rsidRPr="00B31145" w:rsidRDefault="00D86017" w:rsidP="003237D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6" w:type="dxa"/>
            <w:vAlign w:val="center"/>
          </w:tcPr>
          <w:p w14:paraId="4F1F887D" w14:textId="77777777" w:rsidR="00D86017" w:rsidRPr="00B31145" w:rsidRDefault="00D86017" w:rsidP="003237D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86017" w:rsidRPr="00B31145" w14:paraId="20FF9C57" w14:textId="77777777" w:rsidTr="003237D5">
        <w:trPr>
          <w:trHeight w:val="340"/>
        </w:trPr>
        <w:tc>
          <w:tcPr>
            <w:tcW w:w="3577" w:type="dxa"/>
          </w:tcPr>
          <w:p w14:paraId="085269D6" w14:textId="77777777" w:rsidR="00D86017" w:rsidRPr="00B31145" w:rsidRDefault="00D86017" w:rsidP="003237D5">
            <w:pPr>
              <w:spacing w:line="560" w:lineRule="atLeast"/>
              <w:ind w:leftChars="190" w:left="456"/>
              <w:jc w:val="both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 xml:space="preserve"> ○○○○○</w:t>
            </w:r>
          </w:p>
        </w:tc>
        <w:tc>
          <w:tcPr>
            <w:tcW w:w="4394" w:type="dxa"/>
            <w:gridSpan w:val="2"/>
          </w:tcPr>
          <w:p w14:paraId="5CB2DE3A" w14:textId="77777777" w:rsidR="00D86017" w:rsidRPr="00B31145" w:rsidRDefault="00D86017" w:rsidP="003237D5">
            <w:pPr>
              <w:spacing w:line="56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...........................................................</w:t>
            </w:r>
          </w:p>
        </w:tc>
        <w:tc>
          <w:tcPr>
            <w:tcW w:w="926" w:type="dxa"/>
            <w:vAlign w:val="center"/>
          </w:tcPr>
          <w:p w14:paraId="55044CB5" w14:textId="77777777" w:rsidR="00D86017" w:rsidRPr="00B31145" w:rsidRDefault="00D86017" w:rsidP="003237D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1</w:t>
            </w:r>
          </w:p>
        </w:tc>
      </w:tr>
      <w:tr w:rsidR="00D86017" w:rsidRPr="00B31145" w14:paraId="79B94EFF" w14:textId="77777777" w:rsidTr="003237D5">
        <w:trPr>
          <w:trHeight w:val="340"/>
        </w:trPr>
        <w:tc>
          <w:tcPr>
            <w:tcW w:w="3577" w:type="dxa"/>
            <w:vAlign w:val="center"/>
          </w:tcPr>
          <w:p w14:paraId="091D6E41" w14:textId="77777777" w:rsidR="00D86017" w:rsidRPr="00B31145" w:rsidRDefault="00D86017" w:rsidP="003237D5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 xml:space="preserve">Chapter II  Literature Review </w:t>
            </w:r>
          </w:p>
        </w:tc>
        <w:tc>
          <w:tcPr>
            <w:tcW w:w="4394" w:type="dxa"/>
            <w:gridSpan w:val="2"/>
            <w:vAlign w:val="center"/>
          </w:tcPr>
          <w:p w14:paraId="491B7361" w14:textId="77777777" w:rsidR="00D86017" w:rsidRPr="00B31145" w:rsidRDefault="00D86017" w:rsidP="003237D5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6" w:type="dxa"/>
            <w:vAlign w:val="center"/>
          </w:tcPr>
          <w:p w14:paraId="3D2619D2" w14:textId="77777777" w:rsidR="00D86017" w:rsidRPr="00B31145" w:rsidRDefault="00D86017" w:rsidP="003237D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86017" w:rsidRPr="00B31145" w14:paraId="4F80E2D2" w14:textId="77777777" w:rsidTr="003237D5">
        <w:trPr>
          <w:trHeight w:val="340"/>
        </w:trPr>
        <w:tc>
          <w:tcPr>
            <w:tcW w:w="3577" w:type="dxa"/>
            <w:vAlign w:val="center"/>
          </w:tcPr>
          <w:p w14:paraId="5518984D" w14:textId="77777777" w:rsidR="00D86017" w:rsidRPr="00B31145" w:rsidRDefault="00D86017" w:rsidP="003237D5">
            <w:pPr>
              <w:spacing w:line="560" w:lineRule="atLeast"/>
              <w:ind w:leftChars="190" w:left="456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 xml:space="preserve"> ○○○○○</w:t>
            </w:r>
          </w:p>
        </w:tc>
        <w:tc>
          <w:tcPr>
            <w:tcW w:w="4394" w:type="dxa"/>
            <w:gridSpan w:val="2"/>
            <w:vAlign w:val="center"/>
          </w:tcPr>
          <w:p w14:paraId="2B97B1FE" w14:textId="77777777" w:rsidR="00D86017" w:rsidRPr="00B31145" w:rsidRDefault="00D86017" w:rsidP="003237D5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...........................................................</w:t>
            </w:r>
          </w:p>
        </w:tc>
        <w:tc>
          <w:tcPr>
            <w:tcW w:w="926" w:type="dxa"/>
            <w:vAlign w:val="center"/>
          </w:tcPr>
          <w:p w14:paraId="759425F3" w14:textId="77777777" w:rsidR="00D86017" w:rsidRPr="00B31145" w:rsidRDefault="00D86017" w:rsidP="003237D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7</w:t>
            </w:r>
          </w:p>
        </w:tc>
      </w:tr>
      <w:tr w:rsidR="00D86017" w:rsidRPr="00B31145" w14:paraId="2294BD7B" w14:textId="77777777" w:rsidTr="003237D5">
        <w:trPr>
          <w:trHeight w:val="340"/>
        </w:trPr>
        <w:tc>
          <w:tcPr>
            <w:tcW w:w="3577" w:type="dxa"/>
            <w:vAlign w:val="center"/>
          </w:tcPr>
          <w:p w14:paraId="1E8A82C2" w14:textId="77777777" w:rsidR="00D86017" w:rsidRPr="00B31145" w:rsidRDefault="00D86017" w:rsidP="003237D5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Chapter III  Method</w:t>
            </w:r>
            <w:r w:rsidRPr="00B31145">
              <w:rPr>
                <w:rFonts w:eastAsia="標楷體"/>
                <w:sz w:val="28"/>
                <w:szCs w:val="28"/>
                <w:lang w:eastAsia="zh-TW"/>
              </w:rPr>
              <w:t>ology</w:t>
            </w:r>
          </w:p>
        </w:tc>
        <w:tc>
          <w:tcPr>
            <w:tcW w:w="4394" w:type="dxa"/>
            <w:gridSpan w:val="2"/>
            <w:vAlign w:val="center"/>
          </w:tcPr>
          <w:p w14:paraId="42C7189B" w14:textId="77777777" w:rsidR="00D86017" w:rsidRPr="00B31145" w:rsidRDefault="00D86017" w:rsidP="003237D5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6" w:type="dxa"/>
            <w:vAlign w:val="center"/>
          </w:tcPr>
          <w:p w14:paraId="6B07BAC3" w14:textId="77777777" w:rsidR="00D86017" w:rsidRPr="00B31145" w:rsidRDefault="00D86017" w:rsidP="003237D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86017" w:rsidRPr="00B31145" w14:paraId="7F3FDA4B" w14:textId="77777777" w:rsidTr="003237D5">
        <w:trPr>
          <w:trHeight w:val="340"/>
        </w:trPr>
        <w:tc>
          <w:tcPr>
            <w:tcW w:w="3577" w:type="dxa"/>
            <w:vAlign w:val="center"/>
          </w:tcPr>
          <w:p w14:paraId="3F35EE3A" w14:textId="77777777" w:rsidR="00D86017" w:rsidRPr="00B31145" w:rsidRDefault="00D86017" w:rsidP="003237D5">
            <w:pPr>
              <w:spacing w:line="560" w:lineRule="atLeast"/>
              <w:ind w:leftChars="190" w:left="456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 xml:space="preserve"> ○○○○○</w:t>
            </w:r>
          </w:p>
        </w:tc>
        <w:tc>
          <w:tcPr>
            <w:tcW w:w="4394" w:type="dxa"/>
            <w:gridSpan w:val="2"/>
            <w:vAlign w:val="center"/>
          </w:tcPr>
          <w:p w14:paraId="1300F90C" w14:textId="77777777" w:rsidR="00D86017" w:rsidRPr="00B31145" w:rsidRDefault="00D86017" w:rsidP="003237D5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...........................................................</w:t>
            </w:r>
          </w:p>
        </w:tc>
        <w:tc>
          <w:tcPr>
            <w:tcW w:w="926" w:type="dxa"/>
            <w:vAlign w:val="center"/>
          </w:tcPr>
          <w:p w14:paraId="275EE9E6" w14:textId="77777777" w:rsidR="00D86017" w:rsidRPr="00B31145" w:rsidRDefault="00D86017" w:rsidP="003237D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20</w:t>
            </w:r>
          </w:p>
        </w:tc>
      </w:tr>
      <w:tr w:rsidR="00D86017" w:rsidRPr="00B31145" w14:paraId="6F7A08AB" w14:textId="77777777" w:rsidTr="003237D5">
        <w:trPr>
          <w:trHeight w:val="340"/>
        </w:trPr>
        <w:tc>
          <w:tcPr>
            <w:tcW w:w="3577" w:type="dxa"/>
            <w:vAlign w:val="center"/>
          </w:tcPr>
          <w:p w14:paraId="4FA662DC" w14:textId="77777777" w:rsidR="00D86017" w:rsidRPr="00B31145" w:rsidRDefault="00D86017" w:rsidP="003237D5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Chapter IV  Results</w:t>
            </w:r>
          </w:p>
        </w:tc>
        <w:tc>
          <w:tcPr>
            <w:tcW w:w="4394" w:type="dxa"/>
            <w:gridSpan w:val="2"/>
            <w:vAlign w:val="center"/>
          </w:tcPr>
          <w:p w14:paraId="3D2B7640" w14:textId="77777777" w:rsidR="00D86017" w:rsidRPr="00B31145" w:rsidRDefault="00D86017" w:rsidP="003237D5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6" w:type="dxa"/>
            <w:vAlign w:val="center"/>
          </w:tcPr>
          <w:p w14:paraId="47645768" w14:textId="77777777" w:rsidR="00D86017" w:rsidRPr="00B31145" w:rsidRDefault="00D86017" w:rsidP="003237D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86017" w:rsidRPr="00B31145" w14:paraId="1C4713EA" w14:textId="77777777" w:rsidTr="003237D5">
        <w:trPr>
          <w:trHeight w:val="340"/>
        </w:trPr>
        <w:tc>
          <w:tcPr>
            <w:tcW w:w="3577" w:type="dxa"/>
            <w:vAlign w:val="center"/>
          </w:tcPr>
          <w:p w14:paraId="37AB8ACC" w14:textId="77777777" w:rsidR="00D86017" w:rsidRPr="00B31145" w:rsidRDefault="00D86017" w:rsidP="003237D5">
            <w:pPr>
              <w:spacing w:line="560" w:lineRule="atLeast"/>
              <w:ind w:leftChars="190" w:left="456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 xml:space="preserve"> ○○○○○</w:t>
            </w:r>
          </w:p>
        </w:tc>
        <w:tc>
          <w:tcPr>
            <w:tcW w:w="4394" w:type="dxa"/>
            <w:gridSpan w:val="2"/>
            <w:vAlign w:val="center"/>
          </w:tcPr>
          <w:p w14:paraId="4AF8858E" w14:textId="77777777" w:rsidR="00D86017" w:rsidRPr="00B31145" w:rsidRDefault="00D86017" w:rsidP="003237D5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...........................................................</w:t>
            </w:r>
          </w:p>
        </w:tc>
        <w:tc>
          <w:tcPr>
            <w:tcW w:w="926" w:type="dxa"/>
            <w:vAlign w:val="center"/>
          </w:tcPr>
          <w:p w14:paraId="3B28836F" w14:textId="77777777" w:rsidR="00D86017" w:rsidRPr="00B31145" w:rsidRDefault="00D86017" w:rsidP="003237D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25</w:t>
            </w:r>
          </w:p>
        </w:tc>
      </w:tr>
      <w:tr w:rsidR="00D86017" w:rsidRPr="00B31145" w14:paraId="7B9C239E" w14:textId="77777777" w:rsidTr="003237D5">
        <w:trPr>
          <w:trHeight w:val="340"/>
        </w:trPr>
        <w:tc>
          <w:tcPr>
            <w:tcW w:w="3577" w:type="dxa"/>
          </w:tcPr>
          <w:p w14:paraId="6DD3C2A2" w14:textId="77777777" w:rsidR="00D86017" w:rsidRPr="00B31145" w:rsidRDefault="00D86017" w:rsidP="003237D5">
            <w:pPr>
              <w:spacing w:line="560" w:lineRule="atLeast"/>
              <w:jc w:val="both"/>
              <w:rPr>
                <w:rFonts w:eastAsia="標楷體"/>
                <w:sz w:val="28"/>
                <w:szCs w:val="28"/>
                <w:lang w:eastAsia="zh-TW"/>
              </w:rPr>
            </w:pPr>
            <w:r w:rsidRPr="00B31145">
              <w:rPr>
                <w:rFonts w:eastAsia="標楷體"/>
                <w:sz w:val="28"/>
                <w:szCs w:val="28"/>
              </w:rPr>
              <w:t>Chapter V  Discussion</w:t>
            </w:r>
            <w:r w:rsidRPr="00B31145">
              <w:rPr>
                <w:rFonts w:eastAsia="標楷體"/>
                <w:sz w:val="28"/>
                <w:szCs w:val="28"/>
                <w:lang w:eastAsia="zh-TW"/>
              </w:rPr>
              <w:t>s</w:t>
            </w:r>
          </w:p>
        </w:tc>
        <w:tc>
          <w:tcPr>
            <w:tcW w:w="4394" w:type="dxa"/>
            <w:gridSpan w:val="2"/>
          </w:tcPr>
          <w:p w14:paraId="6FDEBDC1" w14:textId="77777777" w:rsidR="00D86017" w:rsidRPr="00B31145" w:rsidRDefault="00D86017" w:rsidP="003237D5">
            <w:pPr>
              <w:spacing w:line="56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6" w:type="dxa"/>
            <w:vAlign w:val="center"/>
          </w:tcPr>
          <w:p w14:paraId="4F228D86" w14:textId="77777777" w:rsidR="00D86017" w:rsidRPr="00B31145" w:rsidRDefault="00D86017" w:rsidP="003237D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86017" w:rsidRPr="00B31145" w14:paraId="0DB829E0" w14:textId="77777777" w:rsidTr="003237D5">
        <w:trPr>
          <w:trHeight w:val="340"/>
        </w:trPr>
        <w:tc>
          <w:tcPr>
            <w:tcW w:w="3577" w:type="dxa"/>
            <w:vAlign w:val="center"/>
          </w:tcPr>
          <w:p w14:paraId="300F71B7" w14:textId="77777777" w:rsidR="00D86017" w:rsidRPr="00B31145" w:rsidRDefault="00D86017" w:rsidP="003237D5">
            <w:pPr>
              <w:spacing w:line="560" w:lineRule="atLeast"/>
              <w:ind w:leftChars="190" w:left="456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 xml:space="preserve"> ○○○○○</w:t>
            </w:r>
          </w:p>
        </w:tc>
        <w:tc>
          <w:tcPr>
            <w:tcW w:w="4394" w:type="dxa"/>
            <w:gridSpan w:val="2"/>
            <w:vAlign w:val="center"/>
          </w:tcPr>
          <w:p w14:paraId="5B8A4322" w14:textId="77777777" w:rsidR="00D86017" w:rsidRPr="00B31145" w:rsidRDefault="00D86017" w:rsidP="003237D5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...........................................................</w:t>
            </w:r>
          </w:p>
        </w:tc>
        <w:tc>
          <w:tcPr>
            <w:tcW w:w="926" w:type="dxa"/>
            <w:vAlign w:val="center"/>
          </w:tcPr>
          <w:p w14:paraId="623E5E65" w14:textId="77777777" w:rsidR="00D86017" w:rsidRPr="00B31145" w:rsidRDefault="00D86017" w:rsidP="003237D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35</w:t>
            </w:r>
          </w:p>
        </w:tc>
      </w:tr>
      <w:tr w:rsidR="00D86017" w:rsidRPr="00B31145" w14:paraId="482289C3" w14:textId="77777777" w:rsidTr="003237D5">
        <w:trPr>
          <w:trHeight w:val="340"/>
        </w:trPr>
        <w:tc>
          <w:tcPr>
            <w:tcW w:w="5245" w:type="dxa"/>
            <w:gridSpan w:val="2"/>
            <w:vAlign w:val="center"/>
          </w:tcPr>
          <w:p w14:paraId="6D2B4067" w14:textId="77777777" w:rsidR="00D86017" w:rsidRPr="00B31145" w:rsidRDefault="00D86017" w:rsidP="003237D5">
            <w:pPr>
              <w:rPr>
                <w:sz w:val="28"/>
                <w:szCs w:val="28"/>
              </w:rPr>
            </w:pPr>
            <w:r w:rsidRPr="00B31145">
              <w:rPr>
                <w:sz w:val="28"/>
                <w:szCs w:val="28"/>
              </w:rPr>
              <w:t>Chapter VI  Conclusion</w:t>
            </w:r>
            <w:r w:rsidRPr="00B31145">
              <w:rPr>
                <w:sz w:val="28"/>
                <w:szCs w:val="28"/>
                <w:lang w:eastAsia="zh-TW"/>
              </w:rPr>
              <w:t xml:space="preserve">s </w:t>
            </w:r>
          </w:p>
        </w:tc>
        <w:tc>
          <w:tcPr>
            <w:tcW w:w="2726" w:type="dxa"/>
            <w:vAlign w:val="center"/>
          </w:tcPr>
          <w:p w14:paraId="2F529AF1" w14:textId="77777777" w:rsidR="00D86017" w:rsidRPr="00B31145" w:rsidRDefault="00D86017" w:rsidP="003237D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6" w:type="dxa"/>
            <w:vAlign w:val="center"/>
          </w:tcPr>
          <w:p w14:paraId="0F0EDC35" w14:textId="77777777" w:rsidR="00D86017" w:rsidRPr="00B31145" w:rsidRDefault="00D86017" w:rsidP="003237D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86017" w:rsidRPr="00B31145" w14:paraId="0139770E" w14:textId="77777777" w:rsidTr="003237D5">
        <w:trPr>
          <w:trHeight w:val="340"/>
        </w:trPr>
        <w:tc>
          <w:tcPr>
            <w:tcW w:w="3577" w:type="dxa"/>
            <w:vAlign w:val="center"/>
          </w:tcPr>
          <w:p w14:paraId="700BD3A1" w14:textId="77777777" w:rsidR="00D86017" w:rsidRPr="00B31145" w:rsidRDefault="00D86017" w:rsidP="003237D5">
            <w:pPr>
              <w:spacing w:line="560" w:lineRule="atLeast"/>
              <w:ind w:leftChars="190" w:left="456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 xml:space="preserve"> ○○○○○</w:t>
            </w:r>
          </w:p>
        </w:tc>
        <w:tc>
          <w:tcPr>
            <w:tcW w:w="4394" w:type="dxa"/>
            <w:gridSpan w:val="2"/>
            <w:vAlign w:val="center"/>
          </w:tcPr>
          <w:p w14:paraId="10C2C6DF" w14:textId="77777777" w:rsidR="00D86017" w:rsidRPr="00B31145" w:rsidRDefault="00D86017" w:rsidP="003237D5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...........................................................</w:t>
            </w:r>
          </w:p>
        </w:tc>
        <w:tc>
          <w:tcPr>
            <w:tcW w:w="926" w:type="dxa"/>
            <w:vAlign w:val="center"/>
          </w:tcPr>
          <w:p w14:paraId="1B540466" w14:textId="77777777" w:rsidR="00D86017" w:rsidRPr="00B31145" w:rsidRDefault="00D86017" w:rsidP="003237D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40</w:t>
            </w:r>
          </w:p>
        </w:tc>
      </w:tr>
      <w:tr w:rsidR="00D86017" w:rsidRPr="00B31145" w14:paraId="13E25305" w14:textId="77777777" w:rsidTr="003237D5">
        <w:trPr>
          <w:trHeight w:val="340"/>
        </w:trPr>
        <w:tc>
          <w:tcPr>
            <w:tcW w:w="3577" w:type="dxa"/>
            <w:vAlign w:val="center"/>
          </w:tcPr>
          <w:p w14:paraId="1498F7D4" w14:textId="77777777" w:rsidR="00D86017" w:rsidRPr="00B31145" w:rsidRDefault="00D86017" w:rsidP="003237D5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References</w:t>
            </w:r>
          </w:p>
        </w:tc>
        <w:tc>
          <w:tcPr>
            <w:tcW w:w="4394" w:type="dxa"/>
            <w:gridSpan w:val="2"/>
            <w:vAlign w:val="center"/>
          </w:tcPr>
          <w:p w14:paraId="4B684C25" w14:textId="77777777" w:rsidR="00D86017" w:rsidRPr="00B31145" w:rsidRDefault="00D86017" w:rsidP="003237D5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...........................................................</w:t>
            </w:r>
          </w:p>
        </w:tc>
        <w:tc>
          <w:tcPr>
            <w:tcW w:w="926" w:type="dxa"/>
            <w:vAlign w:val="center"/>
          </w:tcPr>
          <w:p w14:paraId="7B3DFB65" w14:textId="77777777" w:rsidR="00D86017" w:rsidRPr="00B31145" w:rsidRDefault="00D86017" w:rsidP="003237D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53</w:t>
            </w:r>
          </w:p>
        </w:tc>
      </w:tr>
      <w:tr w:rsidR="00D86017" w:rsidRPr="00B31145" w14:paraId="7C374C55" w14:textId="77777777" w:rsidTr="003237D5">
        <w:trPr>
          <w:trHeight w:val="340"/>
        </w:trPr>
        <w:tc>
          <w:tcPr>
            <w:tcW w:w="3577" w:type="dxa"/>
            <w:vAlign w:val="center"/>
          </w:tcPr>
          <w:p w14:paraId="6C97AE12" w14:textId="77777777" w:rsidR="00D86017" w:rsidRPr="00B31145" w:rsidRDefault="00D86017" w:rsidP="003237D5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Appendi</w:t>
            </w:r>
            <w:r w:rsidRPr="00B31145">
              <w:rPr>
                <w:rFonts w:eastAsia="標楷體"/>
                <w:sz w:val="28"/>
                <w:szCs w:val="28"/>
                <w:lang w:eastAsia="zh-TW"/>
              </w:rPr>
              <w:t>ces</w:t>
            </w:r>
          </w:p>
        </w:tc>
        <w:tc>
          <w:tcPr>
            <w:tcW w:w="4394" w:type="dxa"/>
            <w:gridSpan w:val="2"/>
            <w:vAlign w:val="center"/>
          </w:tcPr>
          <w:p w14:paraId="11FDDEC7" w14:textId="77777777" w:rsidR="00D86017" w:rsidRPr="00B31145" w:rsidRDefault="00D86017" w:rsidP="003237D5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6" w:type="dxa"/>
            <w:vAlign w:val="center"/>
          </w:tcPr>
          <w:p w14:paraId="5358440B" w14:textId="77777777" w:rsidR="00D86017" w:rsidRPr="00B31145" w:rsidRDefault="00D86017" w:rsidP="003237D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86017" w:rsidRPr="00B31145" w14:paraId="1ABD1DD6" w14:textId="77777777" w:rsidTr="003237D5">
        <w:trPr>
          <w:trHeight w:val="340"/>
        </w:trPr>
        <w:tc>
          <w:tcPr>
            <w:tcW w:w="3577" w:type="dxa"/>
            <w:vAlign w:val="center"/>
          </w:tcPr>
          <w:p w14:paraId="7078601F" w14:textId="77777777" w:rsidR="00D86017" w:rsidRPr="00B31145" w:rsidRDefault="00D86017" w:rsidP="003237D5">
            <w:pPr>
              <w:spacing w:line="560" w:lineRule="atLeast"/>
              <w:ind w:leftChars="250" w:left="600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 xml:space="preserve">Appendix 1 </w:t>
            </w:r>
          </w:p>
        </w:tc>
        <w:tc>
          <w:tcPr>
            <w:tcW w:w="4394" w:type="dxa"/>
            <w:gridSpan w:val="2"/>
            <w:vAlign w:val="center"/>
          </w:tcPr>
          <w:p w14:paraId="550C8038" w14:textId="77777777" w:rsidR="00D86017" w:rsidRPr="00B31145" w:rsidRDefault="00D86017" w:rsidP="003237D5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...........................................................</w:t>
            </w:r>
          </w:p>
        </w:tc>
        <w:tc>
          <w:tcPr>
            <w:tcW w:w="926" w:type="dxa"/>
            <w:vAlign w:val="center"/>
          </w:tcPr>
          <w:p w14:paraId="5B9FC107" w14:textId="77777777" w:rsidR="00D86017" w:rsidRPr="00B31145" w:rsidRDefault="00D86017" w:rsidP="003237D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56</w:t>
            </w:r>
          </w:p>
        </w:tc>
      </w:tr>
    </w:tbl>
    <w:p w14:paraId="642E4A9F" w14:textId="77777777" w:rsidR="00D86017" w:rsidRPr="00B31145" w:rsidRDefault="00D86017" w:rsidP="00D86017">
      <w:pPr>
        <w:rPr>
          <w:rFonts w:eastAsia="標楷體"/>
          <w:sz w:val="28"/>
        </w:rPr>
      </w:pPr>
    </w:p>
    <w:p w14:paraId="5EF19239" w14:textId="77777777" w:rsidR="00D86017" w:rsidRPr="00D31645" w:rsidRDefault="00D86017" w:rsidP="00D86017">
      <w:pPr>
        <w:jc w:val="center"/>
        <w:rPr>
          <w:rFonts w:eastAsia="標楷體"/>
          <w:b/>
          <w:sz w:val="28"/>
          <w:szCs w:val="28"/>
        </w:rPr>
      </w:pPr>
      <w:r w:rsidRPr="00B31145">
        <w:rPr>
          <w:rFonts w:eastAsia="標楷體"/>
          <w:sz w:val="28"/>
        </w:rPr>
        <w:br w:type="page"/>
      </w:r>
      <w:r w:rsidRPr="00D31645">
        <w:rPr>
          <w:rFonts w:eastAsia="標楷體"/>
          <w:b/>
          <w:sz w:val="28"/>
          <w:szCs w:val="28"/>
        </w:rPr>
        <w:lastRenderedPageBreak/>
        <w:t>List of Figures and Tables</w:t>
      </w:r>
    </w:p>
    <w:p w14:paraId="74837416" w14:textId="77777777" w:rsidR="00D86017" w:rsidRDefault="00D86017" w:rsidP="00D86017">
      <w:pPr>
        <w:jc w:val="center"/>
        <w:rPr>
          <w:rFonts w:eastAsia="標楷體"/>
          <w:b/>
          <w:sz w:val="32"/>
          <w:szCs w:val="32"/>
        </w:rPr>
      </w:pPr>
    </w:p>
    <w:p w14:paraId="720978F5" w14:textId="77777777" w:rsidR="00D86017" w:rsidRDefault="00D86017" w:rsidP="00D86017">
      <w:pPr>
        <w:jc w:val="center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List of Figures</w:t>
      </w:r>
    </w:p>
    <w:p w14:paraId="707250B4" w14:textId="77777777" w:rsidR="00D86017" w:rsidRDefault="00D86017" w:rsidP="00D86017">
      <w:pPr>
        <w:jc w:val="center"/>
        <w:rPr>
          <w:rFonts w:eastAsia="標楷體"/>
          <w:sz w:val="28"/>
          <w:szCs w:val="28"/>
        </w:rPr>
      </w:pPr>
    </w:p>
    <w:p w14:paraId="6C8EF369" w14:textId="77777777" w:rsidR="00D86017" w:rsidRDefault="00D86017" w:rsidP="00D86017">
      <w:pPr>
        <w:rPr>
          <w:rFonts w:eastAsia="標楷體"/>
          <w:sz w:val="28"/>
          <w:szCs w:val="28"/>
        </w:rPr>
      </w:pPr>
    </w:p>
    <w:p w14:paraId="431D043F" w14:textId="77777777" w:rsidR="00D86017" w:rsidRDefault="00D86017" w:rsidP="00D86017">
      <w:pPr>
        <w:widowControl/>
        <w:suppressAutoHyphens w:val="0"/>
        <w:spacing w:line="240" w:lineRule="auto"/>
        <w:textAlignment w:val="auto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br w:type="page"/>
      </w:r>
    </w:p>
    <w:p w14:paraId="4B38BD87" w14:textId="77777777" w:rsidR="00D86017" w:rsidRPr="000F6321" w:rsidRDefault="00D86017" w:rsidP="00D86017">
      <w:pPr>
        <w:jc w:val="center"/>
        <w:rPr>
          <w:rFonts w:eastAsia="標楷體"/>
          <w:b/>
          <w:sz w:val="32"/>
          <w:szCs w:val="32"/>
        </w:rPr>
      </w:pPr>
      <w:r>
        <w:rPr>
          <w:rFonts w:eastAsia="標楷體"/>
          <w:sz w:val="28"/>
          <w:szCs w:val="28"/>
          <w:lang w:eastAsia="zh-TW"/>
        </w:rPr>
        <w:lastRenderedPageBreak/>
        <w:t>List of Tables</w:t>
      </w:r>
    </w:p>
    <w:p w14:paraId="5ACBB94F" w14:textId="77777777" w:rsidR="00D86017" w:rsidRDefault="00D86017" w:rsidP="00D86017">
      <w:pPr>
        <w:widowControl/>
        <w:suppressAutoHyphens w:val="0"/>
        <w:spacing w:line="240" w:lineRule="auto"/>
        <w:textAlignment w:val="auto"/>
        <w:rPr>
          <w:rFonts w:eastAsia="標楷體"/>
          <w:sz w:val="28"/>
        </w:rPr>
      </w:pPr>
      <w:r>
        <w:rPr>
          <w:rFonts w:eastAsia="標楷體"/>
          <w:sz w:val="28"/>
        </w:rPr>
        <w:br w:type="page"/>
      </w:r>
    </w:p>
    <w:p w14:paraId="549100A9" w14:textId="77777777" w:rsidR="00BD69F5" w:rsidRPr="00B31145" w:rsidRDefault="00BD69F5" w:rsidP="00BD69F5"/>
    <w:p w14:paraId="59D341FD" w14:textId="77777777" w:rsidR="00137D71" w:rsidRPr="00BD69F5" w:rsidRDefault="00BD69F5" w:rsidP="00BD69F5">
      <w:pPr>
        <w:jc w:val="center"/>
        <w:rPr>
          <w:lang w:eastAsia="zh-TW"/>
        </w:rPr>
      </w:pP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9764A6" wp14:editId="02FCF0B3">
                <wp:simplePos x="0" y="0"/>
                <wp:positionH relativeFrom="column">
                  <wp:posOffset>336973</wp:posOffset>
                </wp:positionH>
                <wp:positionV relativeFrom="paragraph">
                  <wp:posOffset>445770</wp:posOffset>
                </wp:positionV>
                <wp:extent cx="5528607" cy="7609205"/>
                <wp:effectExtent l="19050" t="38100" r="0" b="29845"/>
                <wp:wrapNone/>
                <wp:docPr id="2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8607" cy="7609205"/>
                          <a:chOff x="1600" y="1795"/>
                          <a:chExt cx="9021" cy="12417"/>
                        </a:xfrm>
                      </wpg:grpSpPr>
                      <wps:wsp>
                        <wps:cNvPr id="3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1624" y="1795"/>
                            <a:ext cx="8716" cy="124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6311" y="12369"/>
                            <a:ext cx="70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3052" y="2865"/>
                            <a:ext cx="6049" cy="9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6790" y="5721"/>
                            <a:ext cx="0" cy="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6790" y="5750"/>
                            <a:ext cx="0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5382" y="13051"/>
                            <a:ext cx="747" cy="5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3500F5" w14:textId="77777777" w:rsidR="00BD69F5" w:rsidRDefault="00BD69F5" w:rsidP="00BD69F5">
                              <w:pPr>
                                <w:jc w:val="center"/>
                              </w:pPr>
                              <w:r>
                                <w:t>-1-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211"/>
                        <wps:cNvCnPr/>
                        <wps:spPr bwMode="auto">
                          <a:xfrm flipH="1">
                            <a:off x="5758" y="13447"/>
                            <a:ext cx="1" cy="6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2051" y="13447"/>
                            <a:ext cx="4371" cy="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EBEBF8" w14:textId="77777777" w:rsidR="00BD69F5" w:rsidRDefault="00BD69F5" w:rsidP="00BD69F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1.5cm (Having the page number)</w:t>
                              </w:r>
                            </w:p>
                            <w:p w14:paraId="0AC84591" w14:textId="77777777" w:rsidR="00BD69F5" w:rsidRDefault="00BD69F5" w:rsidP="00BD69F5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40216F31" w14:textId="77777777" w:rsidR="00BD69F5" w:rsidRDefault="00BD69F5" w:rsidP="00BD69F5"/>
                            <w:p w14:paraId="5DB38862" w14:textId="77777777" w:rsidR="00BD69F5" w:rsidRDefault="00BD69F5" w:rsidP="00BD69F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13cm</w:t>
                              </w:r>
                            </w:p>
                            <w:p w14:paraId="4B8412C9" w14:textId="77777777" w:rsidR="00BD69F5" w:rsidRDefault="00BD69F5" w:rsidP="00BD69F5"/>
                            <w:p w14:paraId="24D1742D" w14:textId="77777777" w:rsidR="00BD69F5" w:rsidRDefault="00BD69F5" w:rsidP="00BD69F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.2.5cm</w:t>
                              </w:r>
                            </w:p>
                            <w:p w14:paraId="12629CF2" w14:textId="77777777" w:rsidR="00BD69F5" w:rsidRDefault="00BD69F5" w:rsidP="00BD69F5"/>
                            <w:p w14:paraId="6C2BA509" w14:textId="77777777" w:rsidR="00BD69F5" w:rsidRDefault="00BD69F5" w:rsidP="00BD69F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5cm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7497" y="13240"/>
                            <a:ext cx="916" cy="5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61C3FC" w14:textId="77777777" w:rsidR="00BD69F5" w:rsidRDefault="00BD69F5" w:rsidP="00BD69F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214"/>
                        <wps:cNvCnPr/>
                        <wps:spPr bwMode="auto">
                          <a:xfrm flipH="1">
                            <a:off x="8747" y="12578"/>
                            <a:ext cx="3" cy="15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15"/>
                        <wps:cNvCnPr/>
                        <wps:spPr bwMode="auto">
                          <a:xfrm flipH="1">
                            <a:off x="6000" y="1795"/>
                            <a:ext cx="1" cy="10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4697" y="2138"/>
                            <a:ext cx="1220" cy="5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047176" w14:textId="77777777" w:rsidR="00BD69F5" w:rsidRDefault="00BD69F5" w:rsidP="00BD69F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2.5cm</w:t>
                              </w:r>
                            </w:p>
                            <w:p w14:paraId="38816886" w14:textId="77777777" w:rsidR="00BD69F5" w:rsidRDefault="00BD69F5" w:rsidP="00BD69F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217"/>
                        <wps:cNvCnPr/>
                        <wps:spPr bwMode="auto">
                          <a:xfrm>
                            <a:off x="1600" y="6725"/>
                            <a:ext cx="1452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18"/>
                        <wps:cNvCnPr/>
                        <wps:spPr bwMode="auto">
                          <a:xfrm>
                            <a:off x="9101" y="6731"/>
                            <a:ext cx="1239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7426" y="13288"/>
                            <a:ext cx="3195" cy="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494CEA" w14:textId="77777777" w:rsidR="00BD69F5" w:rsidRDefault="00BD69F5" w:rsidP="00BD69F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3cm</w:t>
                              </w:r>
                              <w:r>
                                <w:rPr>
                                  <w:rFonts w:hint="eastAsia"/>
                                  <w:b/>
                                </w:rPr>
                                <w:t>（</w:t>
                              </w:r>
                              <w:r>
                                <w:rPr>
                                  <w:b/>
                                </w:rPr>
                                <w:t>no page number</w:t>
                              </w:r>
                              <w:r>
                                <w:rPr>
                                  <w:rFonts w:hint="eastAsia"/>
                                  <w:b/>
                                </w:rPr>
                                <w:t>）</w:t>
                              </w:r>
                            </w:p>
                            <w:p w14:paraId="4918A5DE" w14:textId="77777777" w:rsidR="00BD69F5" w:rsidRDefault="00BD69F5" w:rsidP="00BD69F5"/>
                            <w:p w14:paraId="51A00EF6" w14:textId="77777777" w:rsidR="00BD69F5" w:rsidRDefault="00BD69F5" w:rsidP="00BD69F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13cm</w:t>
                              </w:r>
                            </w:p>
                            <w:p w14:paraId="046AE0FE" w14:textId="77777777" w:rsidR="00BD69F5" w:rsidRDefault="00BD69F5" w:rsidP="00BD69F5"/>
                            <w:p w14:paraId="134619C9" w14:textId="77777777" w:rsidR="00BD69F5" w:rsidRDefault="00BD69F5" w:rsidP="00BD69F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.2.5cm</w:t>
                              </w:r>
                            </w:p>
                            <w:p w14:paraId="0357FFA0" w14:textId="77777777" w:rsidR="00BD69F5" w:rsidRDefault="00BD69F5" w:rsidP="00BD69F5"/>
                            <w:p w14:paraId="61F65B2A" w14:textId="77777777" w:rsidR="00BD69F5" w:rsidRDefault="00BD69F5" w:rsidP="00BD69F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5cm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20"/>
                        <wps:cNvSpPr txBox="1">
                          <a:spLocks noChangeArrowheads="1"/>
                        </wps:cNvSpPr>
                        <wps:spPr bwMode="auto">
                          <a:xfrm>
                            <a:off x="2054" y="6980"/>
                            <a:ext cx="912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69DA5E" w14:textId="77777777" w:rsidR="00BD69F5" w:rsidRDefault="00BD69F5" w:rsidP="00BD69F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3cm</w:t>
                              </w:r>
                            </w:p>
                            <w:p w14:paraId="26EB4B33" w14:textId="77777777" w:rsidR="00BD69F5" w:rsidRDefault="00BD69F5" w:rsidP="00BD69F5"/>
                            <w:p w14:paraId="2BB0B187" w14:textId="77777777" w:rsidR="00BD69F5" w:rsidRDefault="00BD69F5" w:rsidP="00BD69F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13cm</w:t>
                              </w:r>
                            </w:p>
                            <w:p w14:paraId="34976541" w14:textId="77777777" w:rsidR="00BD69F5" w:rsidRDefault="00BD69F5" w:rsidP="00BD69F5"/>
                            <w:p w14:paraId="2F1446F5" w14:textId="77777777" w:rsidR="00BD69F5" w:rsidRDefault="00BD69F5" w:rsidP="00BD69F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.2.5cm</w:t>
                              </w:r>
                            </w:p>
                            <w:p w14:paraId="37F2DE66" w14:textId="77777777" w:rsidR="00BD69F5" w:rsidRDefault="00BD69F5" w:rsidP="00BD69F5"/>
                            <w:p w14:paraId="7B4ACE23" w14:textId="77777777" w:rsidR="00BD69F5" w:rsidRDefault="00BD69F5" w:rsidP="00BD69F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5cm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9318" y="6974"/>
                            <a:ext cx="944" cy="5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F94E05" w14:textId="77777777" w:rsidR="00BD69F5" w:rsidRDefault="00BD69F5" w:rsidP="00BD69F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2.5cm</w:t>
                              </w:r>
                            </w:p>
                            <w:p w14:paraId="6332FE57" w14:textId="77777777" w:rsidR="00BD69F5" w:rsidRDefault="00BD69F5" w:rsidP="00BD69F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22"/>
                        <wps:cNvSpPr txBox="1">
                          <a:spLocks noChangeArrowheads="1"/>
                        </wps:cNvSpPr>
                        <wps:spPr bwMode="auto">
                          <a:xfrm>
                            <a:off x="4967" y="12637"/>
                            <a:ext cx="4232" cy="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02D259" w14:textId="77777777" w:rsidR="00BD69F5" w:rsidRDefault="00BD69F5" w:rsidP="00BD69F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1.5cm (Having the page number)</w:t>
                              </w:r>
                            </w:p>
                            <w:p w14:paraId="7F4C919F" w14:textId="77777777" w:rsidR="00BD69F5" w:rsidRDefault="00BD69F5" w:rsidP="00BD69F5"/>
                            <w:p w14:paraId="377B732E" w14:textId="77777777" w:rsidR="00BD69F5" w:rsidRDefault="00BD69F5" w:rsidP="00BD69F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13cm</w:t>
                              </w:r>
                            </w:p>
                            <w:p w14:paraId="15FE6D47" w14:textId="77777777" w:rsidR="00BD69F5" w:rsidRDefault="00BD69F5" w:rsidP="00BD69F5"/>
                            <w:p w14:paraId="5CB2EDCB" w14:textId="77777777" w:rsidR="00BD69F5" w:rsidRDefault="00BD69F5" w:rsidP="00BD69F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.2.5cm</w:t>
                              </w:r>
                            </w:p>
                            <w:p w14:paraId="57597D01" w14:textId="77777777" w:rsidR="00BD69F5" w:rsidRDefault="00BD69F5" w:rsidP="00BD69F5"/>
                            <w:p w14:paraId="1F1D7DA9" w14:textId="77777777" w:rsidR="00BD69F5" w:rsidRDefault="00BD69F5" w:rsidP="00BD69F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5cm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123E37" id="Group 204" o:spid="_x0000_s1026" style="position:absolute;left:0;text-align:left;margin-left:26.55pt;margin-top:35.1pt;width:435.3pt;height:599.15pt;z-index:251659264" coordorigin="1600,1795" coordsize="9021,12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">
                <v:rect id="Rectangle 205" o:spid="_x0000_s1027" style="position:absolute;left:1624;top:1795;width:8716;height:12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<v:rect id="Rectangle 206" o:spid="_x0000_s1028" style="position:absolute;left:6311;top:12369;width:70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  <v:rect id="Rectangle 207" o:spid="_x0000_s1029" style="position:absolute;left:3052;top:2865;width:6049;height:9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  <v:rect id="Rectangle 208" o:spid="_x0000_s1030" style="position:absolute;left:6790;top:5721;width: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/>
                <v:rect id="Rectangle 209" o:spid="_x0000_s1031" style="position:absolute;left:6790;top:5750;width:0;height: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0" o:spid="_x0000_s1032" type="#_x0000_t202" style="position:absolute;left:5382;top:13051;width:747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:rsidR="00BD69F5" w:rsidRDefault="00BD69F5" w:rsidP="00BD69F5">
                        <w:pPr>
                          <w:jc w:val="center"/>
                        </w:pPr>
                        <w:r>
                          <w:t>-1-</w:t>
                        </w:r>
                      </w:p>
                    </w:txbxContent>
                  </v:textbox>
                </v:shape>
                <v:line id="Line 211" o:spid="_x0000_s1033" style="position:absolute;flip:x;visibility:visible;mso-wrap-style:square" from="5758,13447" to="5759,14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">
                  <v:stroke startarrow="block" endarrow="block"/>
                </v:line>
                <v:shape id="Text Box 212" o:spid="_x0000_s1034" type="#_x0000_t202" style="position:absolute;left:2051;top:13447;width:4371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:rsidR="00BD69F5" w:rsidRDefault="00BD69F5" w:rsidP="00BD69F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1.5cm (Having the page number)</w:t>
                        </w:r>
                      </w:p>
                      <w:p w:rsidR="00BD69F5" w:rsidRDefault="00BD69F5" w:rsidP="00BD69F5">
                        <w:pPr>
                          <w:rPr>
                            <w:b/>
                          </w:rPr>
                        </w:pPr>
                      </w:p>
                      <w:p w:rsidR="00BD69F5" w:rsidRDefault="00BD69F5" w:rsidP="00BD69F5"/>
                      <w:p w:rsidR="00BD69F5" w:rsidRDefault="00BD69F5" w:rsidP="00BD69F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13cm</w:t>
                        </w:r>
                      </w:p>
                      <w:p w:rsidR="00BD69F5" w:rsidRDefault="00BD69F5" w:rsidP="00BD69F5"/>
                      <w:p w:rsidR="00BD69F5" w:rsidRDefault="00BD69F5" w:rsidP="00BD69F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.2.5cm</w:t>
                        </w:r>
                      </w:p>
                      <w:p w:rsidR="00BD69F5" w:rsidRDefault="00BD69F5" w:rsidP="00BD69F5"/>
                      <w:p w:rsidR="00BD69F5" w:rsidRDefault="00BD69F5" w:rsidP="00BD69F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5cm</w:t>
                        </w:r>
                      </w:p>
                    </w:txbxContent>
                  </v:textbox>
                </v:shape>
                <v:shape id="Text Box 213" o:spid="_x0000_s1035" type="#_x0000_t202" style="position:absolute;left:7497;top:13240;width:916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:rsidR="00BD69F5" w:rsidRDefault="00BD69F5" w:rsidP="00BD69F5"/>
                    </w:txbxContent>
                  </v:textbox>
                </v:shape>
                <v:line id="Line 214" o:spid="_x0000_s1036" style="position:absolute;flip:x;visibility:visible;mso-wrap-style:square" from="8747,12578" to="8750,14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">
                  <v:stroke startarrow="block" endarrow="block"/>
                </v:line>
                <v:line id="Line 215" o:spid="_x0000_s1037" style="position:absolute;flip:x;visibility:visible;mso-wrap-style:square" from="6000,1795" to="6001,2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">
                  <v:stroke startarrow="block" endarrow="block"/>
                </v:line>
                <v:shape id="Text Box 216" o:spid="_x0000_s1038" type="#_x0000_t202" style="position:absolute;left:4697;top:2138;width:1220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" stroked="f">
                  <v:textbox>
                    <w:txbxContent>
                      <w:p w:rsidR="00BD69F5" w:rsidRDefault="00BD69F5" w:rsidP="00BD69F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2.5cm</w:t>
                        </w:r>
                      </w:p>
                      <w:p w:rsidR="00BD69F5" w:rsidRDefault="00BD69F5" w:rsidP="00BD69F5"/>
                    </w:txbxContent>
                  </v:textbox>
                </v:shape>
                <v:line id="Line 217" o:spid="_x0000_s1039" style="position:absolute;visibility:visible;mso-wrap-style:square" from="1600,6725" to="3052,6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">
                  <v:stroke startarrow="block" endarrow="block"/>
                </v:line>
                <v:line id="Line 218" o:spid="_x0000_s1040" style="position:absolute;visibility:visible;mso-wrap-style:square" from="9101,6731" to="10340,6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">
                  <v:stroke startarrow="block" endarrow="block"/>
                </v:line>
                <v:shape id="Text Box 219" o:spid="_x0000_s1041" type="#_x0000_t202" style="position:absolute;left:7426;top:13288;width:3195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:rsidR="00BD69F5" w:rsidRDefault="00BD69F5" w:rsidP="00BD69F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3cm</w:t>
                        </w:r>
                        <w:r>
                          <w:rPr>
                            <w:rFonts w:hint="eastAsia"/>
                            <w:b/>
                          </w:rPr>
                          <w:t>（</w:t>
                        </w:r>
                        <w:r>
                          <w:rPr>
                            <w:b/>
                          </w:rPr>
                          <w:t>no page number</w:t>
                        </w:r>
                        <w:r>
                          <w:rPr>
                            <w:rFonts w:hint="eastAsia"/>
                            <w:b/>
                          </w:rPr>
                          <w:t>）</w:t>
                        </w:r>
                      </w:p>
                      <w:p w:rsidR="00BD69F5" w:rsidRDefault="00BD69F5" w:rsidP="00BD69F5"/>
                      <w:p w:rsidR="00BD69F5" w:rsidRDefault="00BD69F5" w:rsidP="00BD69F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13cm</w:t>
                        </w:r>
                      </w:p>
                      <w:p w:rsidR="00BD69F5" w:rsidRDefault="00BD69F5" w:rsidP="00BD69F5"/>
                      <w:p w:rsidR="00BD69F5" w:rsidRDefault="00BD69F5" w:rsidP="00BD69F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.2.5cm</w:t>
                        </w:r>
                      </w:p>
                      <w:p w:rsidR="00BD69F5" w:rsidRDefault="00BD69F5" w:rsidP="00BD69F5"/>
                      <w:p w:rsidR="00BD69F5" w:rsidRDefault="00BD69F5" w:rsidP="00BD69F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5cm</w:t>
                        </w:r>
                      </w:p>
                    </w:txbxContent>
                  </v:textbox>
                </v:shape>
                <v:shape id="Text Box 220" o:spid="_x0000_s1042" type="#_x0000_t202" style="position:absolute;left:2054;top:6980;width:91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" stroked="f">
                  <v:textbox>
                    <w:txbxContent>
                      <w:p w:rsidR="00BD69F5" w:rsidRDefault="00BD69F5" w:rsidP="00BD69F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3cm</w:t>
                        </w:r>
                      </w:p>
                      <w:p w:rsidR="00BD69F5" w:rsidRDefault="00BD69F5" w:rsidP="00BD69F5"/>
                      <w:p w:rsidR="00BD69F5" w:rsidRDefault="00BD69F5" w:rsidP="00BD69F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13cm</w:t>
                        </w:r>
                      </w:p>
                      <w:p w:rsidR="00BD69F5" w:rsidRDefault="00BD69F5" w:rsidP="00BD69F5"/>
                      <w:p w:rsidR="00BD69F5" w:rsidRDefault="00BD69F5" w:rsidP="00BD69F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.2.5cm</w:t>
                        </w:r>
                      </w:p>
                      <w:p w:rsidR="00BD69F5" w:rsidRDefault="00BD69F5" w:rsidP="00BD69F5"/>
                      <w:p w:rsidR="00BD69F5" w:rsidRDefault="00BD69F5" w:rsidP="00BD69F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5cm</w:t>
                        </w:r>
                      </w:p>
                    </w:txbxContent>
                  </v:textbox>
                </v:shape>
                <v:shape id="Text Box 221" o:spid="_x0000_s1043" type="#_x0000_t202" style="position:absolute;left:9318;top:6974;width:944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" stroked="f">
                  <v:textbox>
                    <w:txbxContent>
                      <w:p w:rsidR="00BD69F5" w:rsidRDefault="00BD69F5" w:rsidP="00BD69F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2.5cm</w:t>
                        </w:r>
                      </w:p>
                      <w:p w:rsidR="00BD69F5" w:rsidRDefault="00BD69F5" w:rsidP="00BD69F5"/>
                    </w:txbxContent>
                  </v:textbox>
                </v:shape>
                <v:shape id="Text Box 222" o:spid="_x0000_s1044" type="#_x0000_t202" style="position:absolute;left:4967;top:12637;width:4232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:rsidR="00BD69F5" w:rsidRDefault="00BD69F5" w:rsidP="00BD69F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1.5cm (Having the page number)</w:t>
                        </w:r>
                      </w:p>
                      <w:p w:rsidR="00BD69F5" w:rsidRDefault="00BD69F5" w:rsidP="00BD69F5"/>
                      <w:p w:rsidR="00BD69F5" w:rsidRDefault="00BD69F5" w:rsidP="00BD69F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13cm</w:t>
                        </w:r>
                      </w:p>
                      <w:p w:rsidR="00BD69F5" w:rsidRDefault="00BD69F5" w:rsidP="00BD69F5"/>
                      <w:p w:rsidR="00BD69F5" w:rsidRDefault="00BD69F5" w:rsidP="00BD69F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.2.5cm</w:t>
                        </w:r>
                      </w:p>
                      <w:p w:rsidR="00BD69F5" w:rsidRDefault="00BD69F5" w:rsidP="00BD69F5"/>
                      <w:p w:rsidR="00BD69F5" w:rsidRDefault="00BD69F5" w:rsidP="00BD69F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AAC5F0" wp14:editId="7E7869E5">
                <wp:simplePos x="0" y="0"/>
                <wp:positionH relativeFrom="column">
                  <wp:posOffset>-245745</wp:posOffset>
                </wp:positionH>
                <wp:positionV relativeFrom="paragraph">
                  <wp:posOffset>-596312</wp:posOffset>
                </wp:positionV>
                <wp:extent cx="1121410" cy="358140"/>
                <wp:effectExtent l="0" t="0" r="21590" b="22860"/>
                <wp:wrapNone/>
                <wp:docPr id="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141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A76DB" w14:textId="77777777" w:rsidR="00BD69F5" w:rsidRDefault="00BD69F5" w:rsidP="00BD69F5">
                            <w:pPr>
                              <w:rPr>
                                <w:lang w:eastAsia="zh-TW"/>
                              </w:rPr>
                            </w:pPr>
                            <w:r w:rsidRPr="00B31145">
                              <w:rPr>
                                <w:rFonts w:eastAsia="標楷體"/>
                                <w:sz w:val="28"/>
                              </w:rPr>
                              <w:t xml:space="preserve">Appendix </w:t>
                            </w:r>
                            <w:r>
                              <w:rPr>
                                <w:rFonts w:eastAsia="標楷體"/>
                                <w:sz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60447" id="文字方塊 2" o:spid="_x0000_s1045" type="#_x0000_t202" style="position:absolute;left:0;text-align:left;margin-left:-19.35pt;margin-top:-46.95pt;width:88.3pt;height:2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">
                <v:textbox>
                  <w:txbxContent>
                    <w:p w:rsidR="00BD69F5" w:rsidRDefault="00BD69F5" w:rsidP="00BD69F5">
                      <w:pPr>
                        <w:rPr>
                          <w:lang w:eastAsia="zh-TW"/>
                        </w:rPr>
                      </w:pPr>
                      <w:r w:rsidRPr="00B31145">
                        <w:rPr>
                          <w:rFonts w:eastAsia="標楷體"/>
                          <w:sz w:val="28"/>
                        </w:rPr>
                        <w:t xml:space="preserve">Appendix </w:t>
                      </w:r>
                      <w:r>
                        <w:rPr>
                          <w:rFonts w:eastAsia="標楷體"/>
                          <w:sz w:val="2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  <w:r w:rsidR="00321592">
        <w:rPr>
          <w:noProof/>
          <w:lang w:eastAsia="zh-TW"/>
        </w:rPr>
        <w:lastRenderedPageBreak/>
        <w:drawing>
          <wp:inline distT="0" distB="0" distL="0" distR="0" wp14:anchorId="6C8361A3" wp14:editId="07459657">
            <wp:extent cx="5600700" cy="7477125"/>
            <wp:effectExtent l="0" t="0" r="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8688141191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747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7D71" w:rsidRPr="00BD69F5" w:rsidSect="00137D71">
      <w:footnotePr>
        <w:pos w:val="beneathText"/>
      </w:footnotePr>
      <w:pgSz w:w="11905" w:h="16837" w:code="9"/>
      <w:pgMar w:top="1134" w:right="1134" w:bottom="964" w:left="1701" w:header="567" w:footer="567" w:gutter="0"/>
      <w:pgNumType w:fmt="numberInDash"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BC05F" w14:textId="77777777" w:rsidR="004F1324" w:rsidRDefault="004F1324">
      <w:r>
        <w:separator/>
      </w:r>
    </w:p>
  </w:endnote>
  <w:endnote w:type="continuationSeparator" w:id="0">
    <w:p w14:paraId="3E06F9B0" w14:textId="77777777" w:rsidR="004F1324" w:rsidRDefault="004F1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">
    <w:altName w:val="Arial Unicode MS"/>
    <w:charset w:val="88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明體">
    <w:altName w:val="Arial Unicode MS"/>
    <w:charset w:val="88"/>
    <w:family w:val="modern"/>
    <w:pitch w:val="fixed"/>
    <w:sig w:usb0="00000801" w:usb1="080E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B5EC" w14:textId="77777777" w:rsidR="004F1324" w:rsidRDefault="004F1324">
      <w:r>
        <w:separator/>
      </w:r>
    </w:p>
  </w:footnote>
  <w:footnote w:type="continuationSeparator" w:id="0">
    <w:p w14:paraId="0FAF270C" w14:textId="77777777" w:rsidR="004F1324" w:rsidRDefault="004F1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（%1）"/>
      <w:lvlJc w:val="left"/>
      <w:pPr>
        <w:tabs>
          <w:tab w:val="num" w:pos="960"/>
        </w:tabs>
        <w:ind w:left="960" w:hanging="720"/>
      </w:p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ascii="New York" w:hAnsi="New York" w:cs="New York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、"/>
      <w:lvlJc w:val="left"/>
      <w:pPr>
        <w:tabs>
          <w:tab w:val="num" w:pos="1440"/>
        </w:tabs>
        <w:ind w:left="1440" w:hanging="480"/>
      </w:pPr>
      <w:rPr>
        <w:b w:val="0"/>
      </w:rPr>
    </w:lvl>
    <w:lvl w:ilvl="1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ascii="New York" w:hAnsi="New York" w:cs="New York"/>
        <w:b w:val="0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ascii="New York" w:hAnsi="New York" w:cs="New York"/>
      </w:r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2145"/>
        </w:tabs>
        <w:ind w:left="2145" w:hanging="425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2625"/>
        </w:tabs>
        <w:ind w:left="2625" w:hanging="425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3160"/>
        </w:tabs>
        <w:ind w:left="3160" w:hanging="480"/>
      </w:pPr>
    </w:lvl>
    <w:lvl w:ilvl="3">
      <w:start w:val="1"/>
      <w:numFmt w:val="decimal"/>
      <w:lvlText w:val="%4."/>
      <w:lvlJc w:val="left"/>
      <w:pPr>
        <w:tabs>
          <w:tab w:val="num" w:pos="3640"/>
        </w:tabs>
        <w:ind w:left="3640" w:hanging="480"/>
      </w:pPr>
    </w:lvl>
    <w:lvl w:ilvl="4">
      <w:start w:val="1"/>
      <w:numFmt w:val="decimal"/>
      <w:lvlText w:val="%5、"/>
      <w:lvlJc w:val="left"/>
      <w:pPr>
        <w:tabs>
          <w:tab w:val="num" w:pos="4120"/>
        </w:tabs>
        <w:ind w:left="4120" w:hanging="480"/>
      </w:pPr>
    </w:lvl>
    <w:lvl w:ilvl="5">
      <w:start w:val="1"/>
      <w:numFmt w:val="lowerRoman"/>
      <w:lvlText w:val="%6."/>
      <w:lvlJc w:val="right"/>
      <w:pPr>
        <w:tabs>
          <w:tab w:val="num" w:pos="4600"/>
        </w:tabs>
        <w:ind w:left="4600" w:hanging="480"/>
      </w:pPr>
    </w:lvl>
    <w:lvl w:ilvl="6">
      <w:start w:val="1"/>
      <w:numFmt w:val="decimal"/>
      <w:lvlText w:val="%7."/>
      <w:lvlJc w:val="left"/>
      <w:pPr>
        <w:tabs>
          <w:tab w:val="num" w:pos="5080"/>
        </w:tabs>
        <w:ind w:left="5080" w:hanging="480"/>
      </w:pPr>
    </w:lvl>
    <w:lvl w:ilvl="7">
      <w:start w:val="1"/>
      <w:numFmt w:val="decimal"/>
      <w:lvlText w:val="%8、"/>
      <w:lvlJc w:val="left"/>
      <w:pPr>
        <w:tabs>
          <w:tab w:val="num" w:pos="5560"/>
        </w:tabs>
        <w:ind w:left="5560" w:hanging="480"/>
      </w:pPr>
    </w:lvl>
    <w:lvl w:ilvl="8">
      <w:start w:val="1"/>
      <w:numFmt w:val="lowerRoman"/>
      <w:lvlText w:val="%9."/>
      <w:lvlJc w:val="right"/>
      <w:pPr>
        <w:tabs>
          <w:tab w:val="num" w:pos="6040"/>
        </w:tabs>
        <w:ind w:left="6040" w:hanging="480"/>
      </w:pPr>
    </w:lvl>
  </w:abstractNum>
  <w:abstractNum w:abstractNumId="5" w15:restartNumberingAfterBreak="0">
    <w:nsid w:val="00000006"/>
    <w:multiLevelType w:val="singleLevel"/>
    <w:tmpl w:val="2D2A2BEA"/>
    <w:name w:val="WW8Num5"/>
    <w:lvl w:ilvl="0">
      <w:start w:val="1"/>
      <w:numFmt w:val="taiwaneseCountingThousand"/>
      <w:lvlText w:val="第%1條"/>
      <w:lvlJc w:val="left"/>
      <w:pPr>
        <w:tabs>
          <w:tab w:val="num" w:pos="480"/>
        </w:tabs>
        <w:ind w:left="480" w:hanging="480"/>
      </w:pPr>
      <w:rPr>
        <w:rFonts w:hint="eastAsia"/>
        <w:color w:val="auto"/>
        <w:sz w:val="28"/>
        <w:szCs w:val="28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第%1條 "/>
      <w:lvlJc w:val="left"/>
      <w:pPr>
        <w:tabs>
          <w:tab w:val="num" w:pos="737"/>
        </w:tabs>
        <w:ind w:left="737" w:hanging="737"/>
      </w:pPr>
      <w:rPr>
        <w:rFonts w:ascii="標楷體" w:hAnsi="標楷體"/>
        <w:lang w:val="en-US"/>
      </w:rPr>
    </w:lvl>
    <w:lvl w:ilvl="1">
      <w:start w:val="1"/>
      <w:numFmt w:val="decimal"/>
      <w:lvlText w:val="%2、"/>
      <w:lvlJc w:val="left"/>
      <w:pPr>
        <w:tabs>
          <w:tab w:val="num" w:pos="876"/>
        </w:tabs>
        <w:ind w:left="876" w:hanging="396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ascii="New York" w:hAnsi="New York" w:cs="New York"/>
      </w:r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decimal"/>
      <w:lvlText w:val="第%1條"/>
      <w:lvlJc w:val="left"/>
      <w:pPr>
        <w:tabs>
          <w:tab w:val="num" w:pos="480"/>
        </w:tabs>
        <w:ind w:left="480" w:hanging="480"/>
      </w:pPr>
      <w:rPr>
        <w:rFonts w:eastAsia="標楷體"/>
        <w:sz w:val="28"/>
        <w:szCs w:val="28"/>
      </w:rPr>
    </w:lvl>
    <w:lvl w:ilvl="1">
      <w:start w:val="1"/>
      <w:numFmt w:val="decimal"/>
      <w:lvlText w:val="%2、"/>
      <w:lvlJc w:val="left"/>
      <w:pPr>
        <w:tabs>
          <w:tab w:val="num" w:pos="960"/>
        </w:tabs>
        <w:ind w:left="960" w:hanging="480"/>
      </w:pPr>
      <w:rPr>
        <w:sz w:val="28"/>
        <w:szCs w:val="28"/>
        <w:lang w:val="en-US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0000000A"/>
    <w:multiLevelType w:val="multilevel"/>
    <w:tmpl w:val="47F28482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>
      <w:start w:val="1"/>
      <w:numFmt w:val="taiwaneseCountingThousand"/>
      <w:lvlText w:val="第%2條"/>
      <w:lvlJc w:val="left"/>
      <w:pPr>
        <w:tabs>
          <w:tab w:val="num" w:pos="1740"/>
        </w:tabs>
        <w:ind w:left="1740" w:hanging="480"/>
      </w:pPr>
      <w:rPr>
        <w:rFonts w:hint="eastAsia"/>
      </w:rPr>
    </w:lvl>
    <w:lvl w:ilvl="2">
      <w:start w:val="1"/>
      <w:numFmt w:val="decimal"/>
      <w:lvlText w:val="%3、"/>
      <w:lvlJc w:val="left"/>
      <w:pPr>
        <w:tabs>
          <w:tab w:val="num" w:pos="2100"/>
        </w:tabs>
        <w:ind w:left="2100" w:hanging="480"/>
      </w:pPr>
      <w:rPr>
        <w:rFonts w:ascii="標楷體" w:eastAsia="標楷體" w:hAnsi="標楷體"/>
        <w:b w:val="0"/>
      </w:rPr>
    </w:lvl>
    <w:lvl w:ilvl="3">
      <w:start w:val="1"/>
      <w:numFmt w:val="decimal"/>
      <w:lvlText w:val="%4、"/>
      <w:lvlJc w:val="left"/>
      <w:pPr>
        <w:tabs>
          <w:tab w:val="num" w:pos="2880"/>
        </w:tabs>
        <w:ind w:left="2880" w:hanging="480"/>
      </w:pPr>
      <w:rPr>
        <w:b w:val="0"/>
      </w:rPr>
    </w:lvl>
    <w:lvl w:ilvl="4">
      <w:start w:val="1"/>
      <w:numFmt w:val="decimal"/>
      <w:lvlText w:val="%5、"/>
      <w:lvlJc w:val="left"/>
      <w:pPr>
        <w:tabs>
          <w:tab w:val="num" w:pos="336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decim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0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、"/>
      <w:lvlJc w:val="left"/>
      <w:pPr>
        <w:tabs>
          <w:tab w:val="num" w:pos="1247"/>
        </w:tabs>
        <w:ind w:left="1247" w:hanging="396"/>
      </w:pPr>
    </w:lvl>
  </w:abstractNum>
  <w:abstractNum w:abstractNumId="11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ascii="Times New Roman" w:hAnsi="Times New Roman" w:cs="Times New Roman"/>
      </w:rPr>
    </w:lvl>
  </w:abstractNum>
  <w:abstractNum w:abstractNumId="13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3120"/>
        </w:tabs>
        <w:ind w:left="3120" w:hanging="480"/>
      </w:pPr>
      <w:rPr>
        <w:rFonts w:ascii="New York" w:hAnsi="New York" w:cs="New York"/>
      </w:rPr>
    </w:lvl>
    <w:lvl w:ilvl="1">
      <w:start w:val="1"/>
      <w:numFmt w:val="decimal"/>
      <w:lvlText w:val="%2、"/>
      <w:lvlJc w:val="left"/>
      <w:pPr>
        <w:tabs>
          <w:tab w:val="num" w:pos="3120"/>
        </w:tabs>
        <w:ind w:left="3120" w:hanging="48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480"/>
      </w:pPr>
    </w:lvl>
    <w:lvl w:ilvl="3">
      <w:start w:val="1"/>
      <w:numFmt w:val="decimal"/>
      <w:lvlText w:val="%4."/>
      <w:lvlJc w:val="left"/>
      <w:pPr>
        <w:tabs>
          <w:tab w:val="num" w:pos="4080"/>
        </w:tabs>
        <w:ind w:left="4080" w:hanging="480"/>
      </w:pPr>
    </w:lvl>
    <w:lvl w:ilvl="4">
      <w:start w:val="1"/>
      <w:numFmt w:val="decimal"/>
      <w:lvlText w:val="%5、"/>
      <w:lvlJc w:val="left"/>
      <w:pPr>
        <w:tabs>
          <w:tab w:val="num" w:pos="4560"/>
        </w:tabs>
        <w:ind w:left="4560" w:hanging="48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4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480"/>
      </w:pPr>
    </w:lvl>
    <w:lvl w:ilvl="7">
      <w:start w:val="1"/>
      <w:numFmt w:val="decimal"/>
      <w:lvlText w:val="%8、"/>
      <w:lvlJc w:val="left"/>
      <w:pPr>
        <w:tabs>
          <w:tab w:val="num" w:pos="6000"/>
        </w:tabs>
        <w:ind w:left="6000" w:hanging="48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480"/>
      </w:pPr>
    </w:lvl>
  </w:abstractNum>
  <w:abstractNum w:abstractNumId="14" w15:restartNumberingAfterBreak="0">
    <w:nsid w:val="00000010"/>
    <w:multiLevelType w:val="singleLevel"/>
    <w:tmpl w:val="00000010"/>
    <w:name w:val="WW8Num17"/>
    <w:lvl w:ilvl="0">
      <w:start w:val="1"/>
      <w:numFmt w:val="decimal"/>
      <w:lvlText w:val="%1、"/>
      <w:lvlJc w:val="left"/>
      <w:pPr>
        <w:tabs>
          <w:tab w:val="num" w:pos="1247"/>
        </w:tabs>
        <w:ind w:left="1247" w:hanging="396"/>
      </w:p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2"/>
      <w:numFmt w:val="decimal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/>
        <w:b w:val="0"/>
        <w:i w:val="0"/>
        <w:sz w:val="24"/>
        <w:u w:val="none"/>
      </w:rPr>
    </w:lvl>
  </w:abstractNum>
  <w:abstractNum w:abstractNumId="16" w15:restartNumberingAfterBreak="0">
    <w:nsid w:val="00000012"/>
    <w:multiLevelType w:val="singleLevel"/>
    <w:tmpl w:val="00000012"/>
    <w:name w:val="WW8Num21"/>
    <w:lvl w:ilvl="0">
      <w:start w:val="1"/>
      <w:numFmt w:val="decimal"/>
      <w:lvlText w:val="第%1條"/>
      <w:lvlJc w:val="left"/>
      <w:pPr>
        <w:tabs>
          <w:tab w:val="num" w:pos="480"/>
        </w:tabs>
        <w:ind w:left="480" w:hanging="480"/>
      </w:pPr>
      <w:rPr>
        <w:rFonts w:eastAsia="標楷體"/>
        <w:sz w:val="28"/>
        <w:szCs w:val="28"/>
      </w:rPr>
    </w:lvl>
  </w:abstractNum>
  <w:abstractNum w:abstractNumId="17" w15:restartNumberingAfterBreak="0">
    <w:nsid w:val="00000013"/>
    <w:multiLevelType w:val="multilevel"/>
    <w:tmpl w:val="00000013"/>
    <w:name w:val="WW8Num23"/>
    <w:lvl w:ilvl="0">
      <w:start w:val="1"/>
      <w:numFmt w:val="decimal"/>
      <w:lvlText w:val="第%1條"/>
      <w:lvlJc w:val="left"/>
      <w:pPr>
        <w:tabs>
          <w:tab w:val="num" w:pos="1276"/>
        </w:tabs>
        <w:ind w:left="1276" w:hanging="1276"/>
      </w:pPr>
      <w:rPr>
        <w:color w:val="auto"/>
        <w:sz w:val="24"/>
        <w:szCs w:val="24"/>
        <w:lang w:val="en-US"/>
      </w:rPr>
    </w:lvl>
    <w:lvl w:ilvl="1">
      <w:start w:val="1"/>
      <w:numFmt w:val="decim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00000014"/>
    <w:multiLevelType w:val="singleLevel"/>
    <w:tmpl w:val="00000014"/>
    <w:name w:val="WW8Num24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/>
        <w:b w:val="0"/>
        <w:i w:val="0"/>
        <w:sz w:val="24"/>
        <w:u w:val="none"/>
      </w:rPr>
    </w:lvl>
  </w:abstractNum>
  <w:abstractNum w:abstractNumId="19" w15:restartNumberingAfterBreak="0">
    <w:nsid w:val="00000015"/>
    <w:multiLevelType w:val="multilevel"/>
    <w:tmpl w:val="00000015"/>
    <w:name w:val="WW8Num25"/>
    <w:lvl w:ilvl="0">
      <w:start w:val="1"/>
      <w:numFmt w:val="decimal"/>
      <w:lvlText w:val="%1、"/>
      <w:lvlJc w:val="left"/>
      <w:pPr>
        <w:tabs>
          <w:tab w:val="num" w:pos="2400"/>
        </w:tabs>
        <w:ind w:left="2400" w:hanging="480"/>
      </w:pPr>
      <w:rPr>
        <w:b w:val="0"/>
      </w:rPr>
    </w:lvl>
    <w:lvl w:ilvl="1">
      <w:start w:val="1"/>
      <w:numFmt w:val="decimal"/>
      <w:lvlText w:val="%2、"/>
      <w:lvlJc w:val="left"/>
      <w:pPr>
        <w:tabs>
          <w:tab w:val="num" w:pos="1920"/>
        </w:tabs>
        <w:ind w:left="1920" w:hanging="480"/>
      </w:pPr>
      <w:rPr>
        <w:b w:val="0"/>
      </w:rPr>
    </w:lvl>
    <w:lvl w:ilvl="2">
      <w:start w:val="1"/>
      <w:numFmt w:val="decimal"/>
      <w:lvlText w:val="（%3）"/>
      <w:lvlJc w:val="left"/>
      <w:pPr>
        <w:tabs>
          <w:tab w:val="num" w:pos="2422"/>
        </w:tabs>
        <w:ind w:left="2422" w:hanging="72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  <w:rPr>
        <w:rFonts w:ascii="New York" w:hAnsi="New York" w:cs="New York"/>
        <w:b w:val="0"/>
      </w:rPr>
    </w:lvl>
    <w:lvl w:ilvl="4">
      <w:start w:val="1"/>
      <w:numFmt w:val="decimal"/>
      <w:lvlText w:val="（%5）"/>
      <w:lvlJc w:val="left"/>
      <w:pPr>
        <w:tabs>
          <w:tab w:val="num" w:pos="3556"/>
        </w:tabs>
        <w:ind w:left="3556" w:hanging="720"/>
      </w:pPr>
      <w:rPr>
        <w:b w:val="0"/>
      </w:r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decim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0" w15:restartNumberingAfterBreak="0">
    <w:nsid w:val="00000016"/>
    <w:multiLevelType w:val="multilevel"/>
    <w:tmpl w:val="00000016"/>
    <w:name w:val="WW8Num2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decim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decim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1" w15:restartNumberingAfterBreak="0">
    <w:nsid w:val="00000017"/>
    <w:multiLevelType w:val="singleLevel"/>
    <w:tmpl w:val="00000017"/>
    <w:name w:val="WW8Num27"/>
    <w:lvl w:ilvl="0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hAnsi="標楷體" w:cs="Times New Roman"/>
      </w:rPr>
    </w:lvl>
  </w:abstractNum>
  <w:abstractNum w:abstractNumId="22" w15:restartNumberingAfterBreak="0">
    <w:nsid w:val="00000018"/>
    <w:multiLevelType w:val="singleLevel"/>
    <w:tmpl w:val="00000018"/>
    <w:name w:val="WW8Num28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ascii="Times New Roman" w:hAnsi="Times New Roman"/>
      </w:rPr>
    </w:lvl>
  </w:abstractNum>
  <w:abstractNum w:abstractNumId="23" w15:restartNumberingAfterBreak="0">
    <w:nsid w:val="00000019"/>
    <w:multiLevelType w:val="singleLevel"/>
    <w:tmpl w:val="00000019"/>
    <w:name w:val="WW8Num29"/>
    <w:lvl w:ilvl="0">
      <w:start w:val="7"/>
      <w:numFmt w:val="bullet"/>
      <w:lvlText w:val="□"/>
      <w:lvlJc w:val="left"/>
      <w:pPr>
        <w:tabs>
          <w:tab w:val="num" w:pos="645"/>
        </w:tabs>
        <w:ind w:left="645" w:hanging="285"/>
      </w:pPr>
      <w:rPr>
        <w:rFonts w:ascii="標楷體" w:hAnsi="標楷體"/>
      </w:rPr>
    </w:lvl>
  </w:abstractNum>
  <w:abstractNum w:abstractNumId="24" w15:restartNumberingAfterBreak="0">
    <w:nsid w:val="0000001A"/>
    <w:multiLevelType w:val="singleLevel"/>
    <w:tmpl w:val="0000001A"/>
    <w:name w:val="WW8Num30"/>
    <w:lvl w:ilvl="0">
      <w:start w:val="1"/>
      <w:numFmt w:val="decimal"/>
      <w:lvlText w:val="%1、"/>
      <w:lvlJc w:val="left"/>
      <w:pPr>
        <w:tabs>
          <w:tab w:val="num" w:pos="1247"/>
        </w:tabs>
        <w:ind w:left="1247" w:hanging="396"/>
      </w:pPr>
    </w:lvl>
  </w:abstractNum>
  <w:abstractNum w:abstractNumId="25" w15:restartNumberingAfterBreak="0">
    <w:nsid w:val="0000001B"/>
    <w:multiLevelType w:val="singleLevel"/>
    <w:tmpl w:val="0000001B"/>
    <w:name w:val="WW8Num3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6" w15:restartNumberingAfterBreak="0">
    <w:nsid w:val="058748A3"/>
    <w:multiLevelType w:val="hybridMultilevel"/>
    <w:tmpl w:val="BEF695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111F1363"/>
    <w:multiLevelType w:val="hybridMultilevel"/>
    <w:tmpl w:val="BEDCAC68"/>
    <w:lvl w:ilvl="0" w:tplc="0E8C8988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113A126A"/>
    <w:multiLevelType w:val="hybridMultilevel"/>
    <w:tmpl w:val="24124EDC"/>
    <w:name w:val="WW8Num29222"/>
    <w:lvl w:ilvl="0" w:tplc="2D2A2BEA">
      <w:start w:val="1"/>
      <w:numFmt w:val="taiwaneseCountingThousand"/>
      <w:lvlText w:val="第%1條"/>
      <w:lvlJc w:val="left"/>
      <w:pPr>
        <w:tabs>
          <w:tab w:val="num" w:pos="1740"/>
        </w:tabs>
        <w:ind w:left="17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173A4636"/>
    <w:multiLevelType w:val="hybridMultilevel"/>
    <w:tmpl w:val="B316DA28"/>
    <w:name w:val="WW8Num52"/>
    <w:lvl w:ilvl="0" w:tplc="2D2A2BEA">
      <w:start w:val="1"/>
      <w:numFmt w:val="taiwaneseCountingThousand"/>
      <w:lvlText w:val="第%1條"/>
      <w:lvlJc w:val="left"/>
      <w:pPr>
        <w:tabs>
          <w:tab w:val="num" w:pos="1740"/>
        </w:tabs>
        <w:ind w:left="1740" w:hanging="480"/>
      </w:pPr>
      <w:rPr>
        <w:rFonts w:hint="eastAsia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1A723FF6"/>
    <w:multiLevelType w:val="hybridMultilevel"/>
    <w:tmpl w:val="46DCEDE0"/>
    <w:lvl w:ilvl="0" w:tplc="04090011">
      <w:start w:val="1"/>
      <w:numFmt w:val="decimal"/>
      <w:lvlText w:val="%1)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4656E11"/>
    <w:multiLevelType w:val="hybridMultilevel"/>
    <w:tmpl w:val="84BE1378"/>
    <w:name w:val="WW8Num292222"/>
    <w:lvl w:ilvl="0" w:tplc="04090015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267B03D3"/>
    <w:multiLevelType w:val="hybridMultilevel"/>
    <w:tmpl w:val="EF7868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2BBD2D98"/>
    <w:multiLevelType w:val="hybridMultilevel"/>
    <w:tmpl w:val="FC0E40D4"/>
    <w:lvl w:ilvl="0" w:tplc="A5E0FB6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66509370">
      <w:start w:val="1"/>
      <w:numFmt w:val="lowerLetter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32EF2FBB"/>
    <w:multiLevelType w:val="hybridMultilevel"/>
    <w:tmpl w:val="3DBEEF44"/>
    <w:name w:val="WW8Num5222"/>
    <w:lvl w:ilvl="0" w:tplc="7E448CF6">
      <w:start w:val="1"/>
      <w:numFmt w:val="taiwaneseCountingThousand"/>
      <w:lvlText w:val="第%1條"/>
      <w:lvlJc w:val="left"/>
      <w:pPr>
        <w:tabs>
          <w:tab w:val="num" w:pos="1740"/>
        </w:tabs>
        <w:ind w:left="17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334E673F"/>
    <w:multiLevelType w:val="hybridMultilevel"/>
    <w:tmpl w:val="6F601CAA"/>
    <w:lvl w:ilvl="0" w:tplc="04090011">
      <w:start w:val="1"/>
      <w:numFmt w:val="decimal"/>
      <w:lvlText w:val="%1)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6" w15:restartNumberingAfterBreak="0">
    <w:nsid w:val="42DD63CF"/>
    <w:multiLevelType w:val="hybridMultilevel"/>
    <w:tmpl w:val="8458AB10"/>
    <w:name w:val="WW8Num292"/>
    <w:lvl w:ilvl="0" w:tplc="2D2A2BEA">
      <w:start w:val="1"/>
      <w:numFmt w:val="taiwaneseCountingThousand"/>
      <w:lvlText w:val="第%1條"/>
      <w:lvlJc w:val="left"/>
      <w:pPr>
        <w:tabs>
          <w:tab w:val="num" w:pos="1740"/>
        </w:tabs>
        <w:ind w:left="17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457B38A3"/>
    <w:multiLevelType w:val="hybridMultilevel"/>
    <w:tmpl w:val="0DD8910A"/>
    <w:name w:val="WW8Num2922"/>
    <w:lvl w:ilvl="0" w:tplc="2D2A2BEA">
      <w:start w:val="1"/>
      <w:numFmt w:val="taiwaneseCountingThousand"/>
      <w:lvlText w:val="第%1條"/>
      <w:lvlJc w:val="left"/>
      <w:pPr>
        <w:tabs>
          <w:tab w:val="num" w:pos="1740"/>
        </w:tabs>
        <w:ind w:left="17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49737F7D"/>
    <w:multiLevelType w:val="hybridMultilevel"/>
    <w:tmpl w:val="AD5069F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FED7529"/>
    <w:multiLevelType w:val="hybridMultilevel"/>
    <w:tmpl w:val="D5E2FBA0"/>
    <w:name w:val="WW8Num2922222"/>
    <w:lvl w:ilvl="0" w:tplc="04090015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4FF53BEF"/>
    <w:multiLevelType w:val="hybridMultilevel"/>
    <w:tmpl w:val="9048A964"/>
    <w:lvl w:ilvl="0" w:tplc="EE8AA8B0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cs="Times New Roman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70A6947"/>
    <w:multiLevelType w:val="hybridMultilevel"/>
    <w:tmpl w:val="44E8F928"/>
    <w:name w:val="WW8Num522"/>
    <w:lvl w:ilvl="0" w:tplc="2D2A2BEA">
      <w:start w:val="1"/>
      <w:numFmt w:val="taiwaneseCountingThousand"/>
      <w:lvlText w:val="第%1條"/>
      <w:lvlJc w:val="left"/>
      <w:pPr>
        <w:tabs>
          <w:tab w:val="num" w:pos="622"/>
        </w:tabs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158"/>
        </w:tabs>
        <w:ind w:left="-1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02"/>
        </w:tabs>
        <w:ind w:left="8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282"/>
        </w:tabs>
        <w:ind w:left="12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762"/>
        </w:tabs>
        <w:ind w:left="17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242"/>
        </w:tabs>
        <w:ind w:left="22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722"/>
        </w:tabs>
        <w:ind w:left="27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202"/>
        </w:tabs>
        <w:ind w:left="3202" w:hanging="480"/>
      </w:pPr>
    </w:lvl>
  </w:abstractNum>
  <w:abstractNum w:abstractNumId="42" w15:restartNumberingAfterBreak="0">
    <w:nsid w:val="572C02A2"/>
    <w:multiLevelType w:val="hybridMultilevel"/>
    <w:tmpl w:val="17F8F7F2"/>
    <w:lvl w:ilvl="0" w:tplc="E2C2B4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579E1AB4"/>
    <w:multiLevelType w:val="hybridMultilevel"/>
    <w:tmpl w:val="4B08EBF8"/>
    <w:name w:val="WW8Num292223"/>
    <w:lvl w:ilvl="0" w:tplc="1092203A">
      <w:start w:val="1"/>
      <w:numFmt w:val="decimal"/>
      <w:lvlText w:val="%1."/>
      <w:lvlJc w:val="left"/>
      <w:pPr>
        <w:tabs>
          <w:tab w:val="num" w:pos="1740"/>
        </w:tabs>
        <w:ind w:left="1740" w:hanging="480"/>
      </w:pPr>
      <w:rPr>
        <w:rFonts w:ascii="Times New Roman" w:hAnsi="Times New Roman" w:hint="default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581573EA"/>
    <w:multiLevelType w:val="hybridMultilevel"/>
    <w:tmpl w:val="9048A964"/>
    <w:lvl w:ilvl="0" w:tplc="EE8AA8B0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cs="Times New Roman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60573B13"/>
    <w:multiLevelType w:val="hybridMultilevel"/>
    <w:tmpl w:val="F0F4479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2B210C9"/>
    <w:multiLevelType w:val="hybridMultilevel"/>
    <w:tmpl w:val="3864C8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6B684D54"/>
    <w:multiLevelType w:val="hybridMultilevel"/>
    <w:tmpl w:val="C0CAAC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6FD918A4"/>
    <w:multiLevelType w:val="hybridMultilevel"/>
    <w:tmpl w:val="ED1ABC3C"/>
    <w:lvl w:ilvl="0" w:tplc="A5E0FB6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66509370">
      <w:start w:val="1"/>
      <w:numFmt w:val="lowerLetter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DB84F78"/>
    <w:multiLevelType w:val="hybridMultilevel"/>
    <w:tmpl w:val="D3FE78CC"/>
    <w:lvl w:ilvl="0" w:tplc="5B20505C">
      <w:start w:val="1"/>
      <w:numFmt w:val="decimal"/>
      <w:lvlText w:val="(%1)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44"/>
  </w:num>
  <w:num w:numId="3">
    <w:abstractNumId w:val="38"/>
  </w:num>
  <w:num w:numId="4">
    <w:abstractNumId w:val="45"/>
  </w:num>
  <w:num w:numId="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42"/>
  </w:num>
  <w:num w:numId="9">
    <w:abstractNumId w:val="35"/>
  </w:num>
  <w:num w:numId="10">
    <w:abstractNumId w:val="26"/>
  </w:num>
  <w:num w:numId="11">
    <w:abstractNumId w:val="30"/>
  </w:num>
  <w:num w:numId="12">
    <w:abstractNumId w:val="40"/>
  </w:num>
  <w:num w:numId="13">
    <w:abstractNumId w:val="33"/>
  </w:num>
  <w:num w:numId="14">
    <w:abstractNumId w:val="48"/>
  </w:num>
  <w:num w:numId="15">
    <w:abstractNumId w:val="46"/>
  </w:num>
  <w:num w:numId="16">
    <w:abstractNumId w:val="3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0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>
      <o:colormru v:ext="edit" colors="white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cwtLS0NLI0MDI3NLdQ0lEKTi0uzszPAykwNKkFAOaD1yUtAAAA"/>
  </w:docVars>
  <w:rsids>
    <w:rsidRoot w:val="005A0B98"/>
    <w:rsid w:val="0000155C"/>
    <w:rsid w:val="00002D55"/>
    <w:rsid w:val="0000367C"/>
    <w:rsid w:val="00021EEB"/>
    <w:rsid w:val="00025E30"/>
    <w:rsid w:val="00027CD1"/>
    <w:rsid w:val="000304BC"/>
    <w:rsid w:val="000309F9"/>
    <w:rsid w:val="00031237"/>
    <w:rsid w:val="0003124A"/>
    <w:rsid w:val="00040251"/>
    <w:rsid w:val="000402C3"/>
    <w:rsid w:val="00041FE3"/>
    <w:rsid w:val="0004283E"/>
    <w:rsid w:val="00042A77"/>
    <w:rsid w:val="000603C9"/>
    <w:rsid w:val="00063892"/>
    <w:rsid w:val="0007174C"/>
    <w:rsid w:val="00073955"/>
    <w:rsid w:val="00075595"/>
    <w:rsid w:val="0007700F"/>
    <w:rsid w:val="00080AAE"/>
    <w:rsid w:val="00081A9D"/>
    <w:rsid w:val="000841AC"/>
    <w:rsid w:val="0008731B"/>
    <w:rsid w:val="00092D82"/>
    <w:rsid w:val="0009415C"/>
    <w:rsid w:val="00094A3F"/>
    <w:rsid w:val="00094FFD"/>
    <w:rsid w:val="000A1E15"/>
    <w:rsid w:val="000A528F"/>
    <w:rsid w:val="000A7F23"/>
    <w:rsid w:val="000B1BEE"/>
    <w:rsid w:val="000B57A4"/>
    <w:rsid w:val="000B62A6"/>
    <w:rsid w:val="000B649B"/>
    <w:rsid w:val="000B65CD"/>
    <w:rsid w:val="000C33BB"/>
    <w:rsid w:val="000C7C3C"/>
    <w:rsid w:val="000D6254"/>
    <w:rsid w:val="000E04B0"/>
    <w:rsid w:val="000E4F3E"/>
    <w:rsid w:val="000E5F14"/>
    <w:rsid w:val="000F3FDB"/>
    <w:rsid w:val="000F6321"/>
    <w:rsid w:val="001019EF"/>
    <w:rsid w:val="001074A6"/>
    <w:rsid w:val="001103B4"/>
    <w:rsid w:val="00110BC1"/>
    <w:rsid w:val="001126BB"/>
    <w:rsid w:val="00113E36"/>
    <w:rsid w:val="00114A7A"/>
    <w:rsid w:val="00116720"/>
    <w:rsid w:val="001172AB"/>
    <w:rsid w:val="00117398"/>
    <w:rsid w:val="001177C5"/>
    <w:rsid w:val="0012604E"/>
    <w:rsid w:val="00126F9F"/>
    <w:rsid w:val="001271F3"/>
    <w:rsid w:val="001308AE"/>
    <w:rsid w:val="001354A7"/>
    <w:rsid w:val="00135707"/>
    <w:rsid w:val="00137D71"/>
    <w:rsid w:val="001410A7"/>
    <w:rsid w:val="00141463"/>
    <w:rsid w:val="00143CC0"/>
    <w:rsid w:val="00144269"/>
    <w:rsid w:val="00144732"/>
    <w:rsid w:val="001538AA"/>
    <w:rsid w:val="00154A5A"/>
    <w:rsid w:val="00164D2D"/>
    <w:rsid w:val="00166A72"/>
    <w:rsid w:val="001758DD"/>
    <w:rsid w:val="00182E47"/>
    <w:rsid w:val="0018492B"/>
    <w:rsid w:val="00184EA1"/>
    <w:rsid w:val="00186689"/>
    <w:rsid w:val="00187891"/>
    <w:rsid w:val="001915CD"/>
    <w:rsid w:val="00193224"/>
    <w:rsid w:val="00195EBB"/>
    <w:rsid w:val="001974B2"/>
    <w:rsid w:val="00197F58"/>
    <w:rsid w:val="001A0534"/>
    <w:rsid w:val="001B1461"/>
    <w:rsid w:val="001B26F2"/>
    <w:rsid w:val="001B3126"/>
    <w:rsid w:val="001B680A"/>
    <w:rsid w:val="001C3394"/>
    <w:rsid w:val="001C438F"/>
    <w:rsid w:val="001C58BB"/>
    <w:rsid w:val="001D1F16"/>
    <w:rsid w:val="001D30A4"/>
    <w:rsid w:val="001D5775"/>
    <w:rsid w:val="001D60CE"/>
    <w:rsid w:val="001E0218"/>
    <w:rsid w:val="001E06AB"/>
    <w:rsid w:val="001E0EC8"/>
    <w:rsid w:val="001E413C"/>
    <w:rsid w:val="001E496A"/>
    <w:rsid w:val="001E4DB4"/>
    <w:rsid w:val="001E77DA"/>
    <w:rsid w:val="001F4648"/>
    <w:rsid w:val="001F4FEE"/>
    <w:rsid w:val="001F6A44"/>
    <w:rsid w:val="001F784A"/>
    <w:rsid w:val="00202F57"/>
    <w:rsid w:val="00203927"/>
    <w:rsid w:val="002039AC"/>
    <w:rsid w:val="00203DDB"/>
    <w:rsid w:val="0020485E"/>
    <w:rsid w:val="0020746C"/>
    <w:rsid w:val="00207A48"/>
    <w:rsid w:val="00222BC7"/>
    <w:rsid w:val="002232CF"/>
    <w:rsid w:val="002238A3"/>
    <w:rsid w:val="002267E3"/>
    <w:rsid w:val="002312FE"/>
    <w:rsid w:val="002332BE"/>
    <w:rsid w:val="00244906"/>
    <w:rsid w:val="00246AF9"/>
    <w:rsid w:val="00261900"/>
    <w:rsid w:val="0026272D"/>
    <w:rsid w:val="00264C02"/>
    <w:rsid w:val="00266BED"/>
    <w:rsid w:val="0026714E"/>
    <w:rsid w:val="00267943"/>
    <w:rsid w:val="002722AE"/>
    <w:rsid w:val="00274002"/>
    <w:rsid w:val="00275D6B"/>
    <w:rsid w:val="002855F0"/>
    <w:rsid w:val="00286F7E"/>
    <w:rsid w:val="0029422C"/>
    <w:rsid w:val="00294B53"/>
    <w:rsid w:val="00297E9B"/>
    <w:rsid w:val="002A5416"/>
    <w:rsid w:val="002B0EF3"/>
    <w:rsid w:val="002B5591"/>
    <w:rsid w:val="002B5DDA"/>
    <w:rsid w:val="002B7811"/>
    <w:rsid w:val="002C119A"/>
    <w:rsid w:val="002C4549"/>
    <w:rsid w:val="002D1478"/>
    <w:rsid w:val="002D334D"/>
    <w:rsid w:val="002D5217"/>
    <w:rsid w:val="002E559D"/>
    <w:rsid w:val="002E7214"/>
    <w:rsid w:val="002F2EBC"/>
    <w:rsid w:val="002F64B7"/>
    <w:rsid w:val="002F67F3"/>
    <w:rsid w:val="00301EB5"/>
    <w:rsid w:val="003073C6"/>
    <w:rsid w:val="00310188"/>
    <w:rsid w:val="0031497B"/>
    <w:rsid w:val="003153FE"/>
    <w:rsid w:val="00315D5B"/>
    <w:rsid w:val="00317750"/>
    <w:rsid w:val="00317B25"/>
    <w:rsid w:val="00320BB8"/>
    <w:rsid w:val="00321592"/>
    <w:rsid w:val="00321D1C"/>
    <w:rsid w:val="00323B8D"/>
    <w:rsid w:val="00327ABF"/>
    <w:rsid w:val="00330553"/>
    <w:rsid w:val="00332A96"/>
    <w:rsid w:val="00334A9E"/>
    <w:rsid w:val="003359C3"/>
    <w:rsid w:val="00337217"/>
    <w:rsid w:val="003400D7"/>
    <w:rsid w:val="003424C4"/>
    <w:rsid w:val="00342F63"/>
    <w:rsid w:val="00346B35"/>
    <w:rsid w:val="00350E05"/>
    <w:rsid w:val="003515FA"/>
    <w:rsid w:val="0035184C"/>
    <w:rsid w:val="0035239F"/>
    <w:rsid w:val="00355DE5"/>
    <w:rsid w:val="00357E69"/>
    <w:rsid w:val="00360F67"/>
    <w:rsid w:val="00366956"/>
    <w:rsid w:val="003708A9"/>
    <w:rsid w:val="00371043"/>
    <w:rsid w:val="00371D48"/>
    <w:rsid w:val="0037711B"/>
    <w:rsid w:val="00381080"/>
    <w:rsid w:val="003820A9"/>
    <w:rsid w:val="00385021"/>
    <w:rsid w:val="0039121B"/>
    <w:rsid w:val="00393832"/>
    <w:rsid w:val="003962AF"/>
    <w:rsid w:val="00396336"/>
    <w:rsid w:val="00396B1F"/>
    <w:rsid w:val="003A0473"/>
    <w:rsid w:val="003A0CBA"/>
    <w:rsid w:val="003A1F3F"/>
    <w:rsid w:val="003A7360"/>
    <w:rsid w:val="003B6001"/>
    <w:rsid w:val="003B7BF0"/>
    <w:rsid w:val="003C252B"/>
    <w:rsid w:val="003D31A7"/>
    <w:rsid w:val="003D3736"/>
    <w:rsid w:val="003D3DAE"/>
    <w:rsid w:val="003D4CF1"/>
    <w:rsid w:val="003D5089"/>
    <w:rsid w:val="003D6D48"/>
    <w:rsid w:val="003E3164"/>
    <w:rsid w:val="003E7E34"/>
    <w:rsid w:val="003F0CF3"/>
    <w:rsid w:val="003F11E8"/>
    <w:rsid w:val="003F2353"/>
    <w:rsid w:val="003F393C"/>
    <w:rsid w:val="003F44DF"/>
    <w:rsid w:val="003F5158"/>
    <w:rsid w:val="00402E9A"/>
    <w:rsid w:val="00402FE1"/>
    <w:rsid w:val="00403DEA"/>
    <w:rsid w:val="00404AA1"/>
    <w:rsid w:val="004061C4"/>
    <w:rsid w:val="00406E9B"/>
    <w:rsid w:val="004114FA"/>
    <w:rsid w:val="004122AE"/>
    <w:rsid w:val="00416F8C"/>
    <w:rsid w:val="0041736E"/>
    <w:rsid w:val="00420550"/>
    <w:rsid w:val="004227E3"/>
    <w:rsid w:val="004229B5"/>
    <w:rsid w:val="00424D34"/>
    <w:rsid w:val="00430259"/>
    <w:rsid w:val="004313D1"/>
    <w:rsid w:val="0043196B"/>
    <w:rsid w:val="00436F0F"/>
    <w:rsid w:val="004413D8"/>
    <w:rsid w:val="004520E2"/>
    <w:rsid w:val="00453567"/>
    <w:rsid w:val="004548CC"/>
    <w:rsid w:val="00455DE2"/>
    <w:rsid w:val="00464285"/>
    <w:rsid w:val="00466445"/>
    <w:rsid w:val="00466D18"/>
    <w:rsid w:val="004711C4"/>
    <w:rsid w:val="00473F2C"/>
    <w:rsid w:val="00474147"/>
    <w:rsid w:val="00475E09"/>
    <w:rsid w:val="00476978"/>
    <w:rsid w:val="00476B27"/>
    <w:rsid w:val="0048174E"/>
    <w:rsid w:val="00481C11"/>
    <w:rsid w:val="004911B6"/>
    <w:rsid w:val="004952CD"/>
    <w:rsid w:val="004953BD"/>
    <w:rsid w:val="00496400"/>
    <w:rsid w:val="00497106"/>
    <w:rsid w:val="004A0171"/>
    <w:rsid w:val="004A2FF8"/>
    <w:rsid w:val="004A6CDF"/>
    <w:rsid w:val="004A7715"/>
    <w:rsid w:val="004B1FFC"/>
    <w:rsid w:val="004B22EF"/>
    <w:rsid w:val="004B3171"/>
    <w:rsid w:val="004B671A"/>
    <w:rsid w:val="004B7AD0"/>
    <w:rsid w:val="004C024F"/>
    <w:rsid w:val="004C13C4"/>
    <w:rsid w:val="004C2CDC"/>
    <w:rsid w:val="004C36F3"/>
    <w:rsid w:val="004D034C"/>
    <w:rsid w:val="004D0405"/>
    <w:rsid w:val="004D0941"/>
    <w:rsid w:val="004D0AF1"/>
    <w:rsid w:val="004D33CB"/>
    <w:rsid w:val="004D50B2"/>
    <w:rsid w:val="004D5DF6"/>
    <w:rsid w:val="004D6BA7"/>
    <w:rsid w:val="004E0680"/>
    <w:rsid w:val="004E41D2"/>
    <w:rsid w:val="004E51D0"/>
    <w:rsid w:val="004E5A99"/>
    <w:rsid w:val="004E66A8"/>
    <w:rsid w:val="004F02DB"/>
    <w:rsid w:val="004F1324"/>
    <w:rsid w:val="004F4414"/>
    <w:rsid w:val="004F6A87"/>
    <w:rsid w:val="004F6CE2"/>
    <w:rsid w:val="00500636"/>
    <w:rsid w:val="00500C59"/>
    <w:rsid w:val="00501C45"/>
    <w:rsid w:val="005023D1"/>
    <w:rsid w:val="00511240"/>
    <w:rsid w:val="005142FD"/>
    <w:rsid w:val="00530060"/>
    <w:rsid w:val="00536758"/>
    <w:rsid w:val="00541032"/>
    <w:rsid w:val="00541FE1"/>
    <w:rsid w:val="00545B62"/>
    <w:rsid w:val="00551C2A"/>
    <w:rsid w:val="0055235C"/>
    <w:rsid w:val="00554117"/>
    <w:rsid w:val="00554773"/>
    <w:rsid w:val="00562AEC"/>
    <w:rsid w:val="00562C37"/>
    <w:rsid w:val="00566A74"/>
    <w:rsid w:val="00570AEE"/>
    <w:rsid w:val="00575C94"/>
    <w:rsid w:val="00576CAD"/>
    <w:rsid w:val="00583590"/>
    <w:rsid w:val="005838C4"/>
    <w:rsid w:val="00585A50"/>
    <w:rsid w:val="00586C23"/>
    <w:rsid w:val="00587A67"/>
    <w:rsid w:val="00593A22"/>
    <w:rsid w:val="0059537A"/>
    <w:rsid w:val="00596B63"/>
    <w:rsid w:val="005A0747"/>
    <w:rsid w:val="005A0B98"/>
    <w:rsid w:val="005A3A61"/>
    <w:rsid w:val="005A6071"/>
    <w:rsid w:val="005B0889"/>
    <w:rsid w:val="005B0DB9"/>
    <w:rsid w:val="005B39FA"/>
    <w:rsid w:val="005B49B4"/>
    <w:rsid w:val="005B667D"/>
    <w:rsid w:val="005C18BA"/>
    <w:rsid w:val="005C4B69"/>
    <w:rsid w:val="005C7F42"/>
    <w:rsid w:val="005D3D48"/>
    <w:rsid w:val="005D473B"/>
    <w:rsid w:val="005D7590"/>
    <w:rsid w:val="005E3E91"/>
    <w:rsid w:val="005E7419"/>
    <w:rsid w:val="005F5CA7"/>
    <w:rsid w:val="005F695E"/>
    <w:rsid w:val="00600373"/>
    <w:rsid w:val="0060064A"/>
    <w:rsid w:val="0060592B"/>
    <w:rsid w:val="00607F2F"/>
    <w:rsid w:val="006123A1"/>
    <w:rsid w:val="00614588"/>
    <w:rsid w:val="00615A5F"/>
    <w:rsid w:val="00616AD4"/>
    <w:rsid w:val="006210D1"/>
    <w:rsid w:val="006220EB"/>
    <w:rsid w:val="00624AAA"/>
    <w:rsid w:val="006273B9"/>
    <w:rsid w:val="006327FA"/>
    <w:rsid w:val="00632D1E"/>
    <w:rsid w:val="0063452E"/>
    <w:rsid w:val="0063491C"/>
    <w:rsid w:val="00635DBA"/>
    <w:rsid w:val="0063754E"/>
    <w:rsid w:val="00645D38"/>
    <w:rsid w:val="00646F02"/>
    <w:rsid w:val="0065683E"/>
    <w:rsid w:val="0066392F"/>
    <w:rsid w:val="00664E31"/>
    <w:rsid w:val="00666118"/>
    <w:rsid w:val="00666405"/>
    <w:rsid w:val="00684437"/>
    <w:rsid w:val="0068457D"/>
    <w:rsid w:val="006879A5"/>
    <w:rsid w:val="0069176F"/>
    <w:rsid w:val="00693497"/>
    <w:rsid w:val="006A1FFD"/>
    <w:rsid w:val="006A3A98"/>
    <w:rsid w:val="006A3EC9"/>
    <w:rsid w:val="006A51CF"/>
    <w:rsid w:val="006A64EC"/>
    <w:rsid w:val="006B0F50"/>
    <w:rsid w:val="006C1FCE"/>
    <w:rsid w:val="006C3BBD"/>
    <w:rsid w:val="006C57A8"/>
    <w:rsid w:val="006D076D"/>
    <w:rsid w:val="006D0E3C"/>
    <w:rsid w:val="006D3435"/>
    <w:rsid w:val="006D3FF2"/>
    <w:rsid w:val="006D4DD7"/>
    <w:rsid w:val="006D5F48"/>
    <w:rsid w:val="006E5119"/>
    <w:rsid w:val="006F243C"/>
    <w:rsid w:val="006F3CED"/>
    <w:rsid w:val="006F439C"/>
    <w:rsid w:val="006F5F9B"/>
    <w:rsid w:val="006F6D52"/>
    <w:rsid w:val="00700EB7"/>
    <w:rsid w:val="00701E63"/>
    <w:rsid w:val="00701EDF"/>
    <w:rsid w:val="00704241"/>
    <w:rsid w:val="00706BFE"/>
    <w:rsid w:val="0071005A"/>
    <w:rsid w:val="007107B8"/>
    <w:rsid w:val="00711550"/>
    <w:rsid w:val="007119CE"/>
    <w:rsid w:val="007138E1"/>
    <w:rsid w:val="00714C1B"/>
    <w:rsid w:val="00715401"/>
    <w:rsid w:val="00722851"/>
    <w:rsid w:val="0072731B"/>
    <w:rsid w:val="00727447"/>
    <w:rsid w:val="00736755"/>
    <w:rsid w:val="007412F6"/>
    <w:rsid w:val="0074472A"/>
    <w:rsid w:val="007452BF"/>
    <w:rsid w:val="0074669C"/>
    <w:rsid w:val="007468AE"/>
    <w:rsid w:val="007476F3"/>
    <w:rsid w:val="00751D8E"/>
    <w:rsid w:val="00752769"/>
    <w:rsid w:val="00753A5F"/>
    <w:rsid w:val="00754E77"/>
    <w:rsid w:val="00757BDE"/>
    <w:rsid w:val="00761E91"/>
    <w:rsid w:val="007641D6"/>
    <w:rsid w:val="0076625F"/>
    <w:rsid w:val="00773445"/>
    <w:rsid w:val="007753AE"/>
    <w:rsid w:val="00777CB6"/>
    <w:rsid w:val="007830D0"/>
    <w:rsid w:val="00783F0A"/>
    <w:rsid w:val="007868CE"/>
    <w:rsid w:val="007918E6"/>
    <w:rsid w:val="00792E8E"/>
    <w:rsid w:val="007939B4"/>
    <w:rsid w:val="007941AF"/>
    <w:rsid w:val="007951CD"/>
    <w:rsid w:val="007969CE"/>
    <w:rsid w:val="00796E4B"/>
    <w:rsid w:val="007A124D"/>
    <w:rsid w:val="007A13B2"/>
    <w:rsid w:val="007A6AD4"/>
    <w:rsid w:val="007A6B6E"/>
    <w:rsid w:val="007A706B"/>
    <w:rsid w:val="007B16D2"/>
    <w:rsid w:val="007B412B"/>
    <w:rsid w:val="007B4688"/>
    <w:rsid w:val="007B47B9"/>
    <w:rsid w:val="007B76E7"/>
    <w:rsid w:val="007B7B3A"/>
    <w:rsid w:val="007C088A"/>
    <w:rsid w:val="007C2F40"/>
    <w:rsid w:val="007C5735"/>
    <w:rsid w:val="007C7B20"/>
    <w:rsid w:val="007D05BB"/>
    <w:rsid w:val="007D2053"/>
    <w:rsid w:val="007D2730"/>
    <w:rsid w:val="007D4231"/>
    <w:rsid w:val="007D478D"/>
    <w:rsid w:val="007D5145"/>
    <w:rsid w:val="007D5C2B"/>
    <w:rsid w:val="007E0692"/>
    <w:rsid w:val="007E102D"/>
    <w:rsid w:val="007E13EA"/>
    <w:rsid w:val="007E52DB"/>
    <w:rsid w:val="007F20E4"/>
    <w:rsid w:val="007F6A25"/>
    <w:rsid w:val="007F7ACE"/>
    <w:rsid w:val="008007D5"/>
    <w:rsid w:val="00803949"/>
    <w:rsid w:val="00804C36"/>
    <w:rsid w:val="0080518C"/>
    <w:rsid w:val="008058BA"/>
    <w:rsid w:val="00810786"/>
    <w:rsid w:val="008131C3"/>
    <w:rsid w:val="008267A2"/>
    <w:rsid w:val="00827AF3"/>
    <w:rsid w:val="00830C15"/>
    <w:rsid w:val="00835F35"/>
    <w:rsid w:val="00836BCF"/>
    <w:rsid w:val="008407AC"/>
    <w:rsid w:val="00842DCA"/>
    <w:rsid w:val="008459E0"/>
    <w:rsid w:val="00847E8D"/>
    <w:rsid w:val="00850C3D"/>
    <w:rsid w:val="00850D9A"/>
    <w:rsid w:val="008576B7"/>
    <w:rsid w:val="00857865"/>
    <w:rsid w:val="008630BF"/>
    <w:rsid w:val="008660EA"/>
    <w:rsid w:val="00866DF0"/>
    <w:rsid w:val="00871D3C"/>
    <w:rsid w:val="00875C79"/>
    <w:rsid w:val="00880599"/>
    <w:rsid w:val="008807CB"/>
    <w:rsid w:val="00882485"/>
    <w:rsid w:val="0088627D"/>
    <w:rsid w:val="00887F2F"/>
    <w:rsid w:val="00890626"/>
    <w:rsid w:val="008941EF"/>
    <w:rsid w:val="008A188C"/>
    <w:rsid w:val="008A1EB9"/>
    <w:rsid w:val="008A4083"/>
    <w:rsid w:val="008A45D1"/>
    <w:rsid w:val="008A6F2C"/>
    <w:rsid w:val="008B5929"/>
    <w:rsid w:val="008B5EAD"/>
    <w:rsid w:val="008B7AB5"/>
    <w:rsid w:val="008C7A0B"/>
    <w:rsid w:val="008D0BA1"/>
    <w:rsid w:val="008D174B"/>
    <w:rsid w:val="008D197C"/>
    <w:rsid w:val="008D5A00"/>
    <w:rsid w:val="008E0340"/>
    <w:rsid w:val="008E11AE"/>
    <w:rsid w:val="008F0A3D"/>
    <w:rsid w:val="00900A18"/>
    <w:rsid w:val="00901044"/>
    <w:rsid w:val="00901DA3"/>
    <w:rsid w:val="009035DC"/>
    <w:rsid w:val="009055BA"/>
    <w:rsid w:val="00910E07"/>
    <w:rsid w:val="009179AD"/>
    <w:rsid w:val="0092518C"/>
    <w:rsid w:val="00925257"/>
    <w:rsid w:val="00926810"/>
    <w:rsid w:val="00927389"/>
    <w:rsid w:val="00930227"/>
    <w:rsid w:val="009307DC"/>
    <w:rsid w:val="00931CA7"/>
    <w:rsid w:val="00934CF4"/>
    <w:rsid w:val="009355E2"/>
    <w:rsid w:val="00937BCF"/>
    <w:rsid w:val="0094065D"/>
    <w:rsid w:val="0094108F"/>
    <w:rsid w:val="0094668C"/>
    <w:rsid w:val="0095416C"/>
    <w:rsid w:val="0095598E"/>
    <w:rsid w:val="0095649E"/>
    <w:rsid w:val="00957C1F"/>
    <w:rsid w:val="00963928"/>
    <w:rsid w:val="00972E2C"/>
    <w:rsid w:val="00974007"/>
    <w:rsid w:val="00977BA1"/>
    <w:rsid w:val="00982B21"/>
    <w:rsid w:val="009838DE"/>
    <w:rsid w:val="00985037"/>
    <w:rsid w:val="00985DF8"/>
    <w:rsid w:val="009916B6"/>
    <w:rsid w:val="00991713"/>
    <w:rsid w:val="00995CA2"/>
    <w:rsid w:val="00996EDA"/>
    <w:rsid w:val="00997432"/>
    <w:rsid w:val="009A2E6A"/>
    <w:rsid w:val="009B02FA"/>
    <w:rsid w:val="009C0E11"/>
    <w:rsid w:val="009C1FD4"/>
    <w:rsid w:val="009C2045"/>
    <w:rsid w:val="009C3A48"/>
    <w:rsid w:val="009C4B78"/>
    <w:rsid w:val="009C5018"/>
    <w:rsid w:val="009C528F"/>
    <w:rsid w:val="009C6249"/>
    <w:rsid w:val="009D1E2E"/>
    <w:rsid w:val="009D3FA1"/>
    <w:rsid w:val="009D48E9"/>
    <w:rsid w:val="009D4B9A"/>
    <w:rsid w:val="009D70C7"/>
    <w:rsid w:val="009E6AD6"/>
    <w:rsid w:val="009F13FC"/>
    <w:rsid w:val="009F3C76"/>
    <w:rsid w:val="009F6558"/>
    <w:rsid w:val="009F7E5C"/>
    <w:rsid w:val="00A0074F"/>
    <w:rsid w:val="00A00DBF"/>
    <w:rsid w:val="00A0161F"/>
    <w:rsid w:val="00A05906"/>
    <w:rsid w:val="00A0733A"/>
    <w:rsid w:val="00A146CB"/>
    <w:rsid w:val="00A15280"/>
    <w:rsid w:val="00A2064D"/>
    <w:rsid w:val="00A20A08"/>
    <w:rsid w:val="00A25F6A"/>
    <w:rsid w:val="00A3567F"/>
    <w:rsid w:val="00A36F88"/>
    <w:rsid w:val="00A43AFF"/>
    <w:rsid w:val="00A477EB"/>
    <w:rsid w:val="00A5437C"/>
    <w:rsid w:val="00A551F6"/>
    <w:rsid w:val="00A55218"/>
    <w:rsid w:val="00A57F77"/>
    <w:rsid w:val="00A637CE"/>
    <w:rsid w:val="00A6431F"/>
    <w:rsid w:val="00A65157"/>
    <w:rsid w:val="00A65E67"/>
    <w:rsid w:val="00A66621"/>
    <w:rsid w:val="00A71108"/>
    <w:rsid w:val="00A72302"/>
    <w:rsid w:val="00A73DC0"/>
    <w:rsid w:val="00A7401C"/>
    <w:rsid w:val="00A742CE"/>
    <w:rsid w:val="00A76F47"/>
    <w:rsid w:val="00A839AD"/>
    <w:rsid w:val="00A84323"/>
    <w:rsid w:val="00A85B09"/>
    <w:rsid w:val="00A92F8F"/>
    <w:rsid w:val="00A939DE"/>
    <w:rsid w:val="00AA0123"/>
    <w:rsid w:val="00AA20B4"/>
    <w:rsid w:val="00AA3D2E"/>
    <w:rsid w:val="00AB0A8F"/>
    <w:rsid w:val="00AB3E58"/>
    <w:rsid w:val="00AB3EE9"/>
    <w:rsid w:val="00AC0970"/>
    <w:rsid w:val="00AC110C"/>
    <w:rsid w:val="00AC3B64"/>
    <w:rsid w:val="00AC4B98"/>
    <w:rsid w:val="00AD0036"/>
    <w:rsid w:val="00AD15D3"/>
    <w:rsid w:val="00AD2D0E"/>
    <w:rsid w:val="00AD3564"/>
    <w:rsid w:val="00AD40D4"/>
    <w:rsid w:val="00AD560C"/>
    <w:rsid w:val="00AD7007"/>
    <w:rsid w:val="00AD79AE"/>
    <w:rsid w:val="00AE36D6"/>
    <w:rsid w:val="00AE5731"/>
    <w:rsid w:val="00AF1D4C"/>
    <w:rsid w:val="00AF24D8"/>
    <w:rsid w:val="00AF3A18"/>
    <w:rsid w:val="00AF4C3C"/>
    <w:rsid w:val="00B02CAD"/>
    <w:rsid w:val="00B02E28"/>
    <w:rsid w:val="00B03A64"/>
    <w:rsid w:val="00B105B9"/>
    <w:rsid w:val="00B10983"/>
    <w:rsid w:val="00B12332"/>
    <w:rsid w:val="00B126D0"/>
    <w:rsid w:val="00B13899"/>
    <w:rsid w:val="00B147C2"/>
    <w:rsid w:val="00B14B03"/>
    <w:rsid w:val="00B15C30"/>
    <w:rsid w:val="00B17311"/>
    <w:rsid w:val="00B20B6F"/>
    <w:rsid w:val="00B20C77"/>
    <w:rsid w:val="00B23521"/>
    <w:rsid w:val="00B24735"/>
    <w:rsid w:val="00B251BE"/>
    <w:rsid w:val="00B25627"/>
    <w:rsid w:val="00B264E6"/>
    <w:rsid w:val="00B27235"/>
    <w:rsid w:val="00B31145"/>
    <w:rsid w:val="00B41860"/>
    <w:rsid w:val="00B442DC"/>
    <w:rsid w:val="00B45371"/>
    <w:rsid w:val="00B50628"/>
    <w:rsid w:val="00B51147"/>
    <w:rsid w:val="00B54141"/>
    <w:rsid w:val="00B56A7C"/>
    <w:rsid w:val="00B61DDB"/>
    <w:rsid w:val="00B6424D"/>
    <w:rsid w:val="00B676A0"/>
    <w:rsid w:val="00B72980"/>
    <w:rsid w:val="00B73B48"/>
    <w:rsid w:val="00B73B5D"/>
    <w:rsid w:val="00B741F9"/>
    <w:rsid w:val="00B7478F"/>
    <w:rsid w:val="00B75E03"/>
    <w:rsid w:val="00B80683"/>
    <w:rsid w:val="00B835A5"/>
    <w:rsid w:val="00B852EB"/>
    <w:rsid w:val="00B85EAF"/>
    <w:rsid w:val="00B877B0"/>
    <w:rsid w:val="00B901FB"/>
    <w:rsid w:val="00B9087C"/>
    <w:rsid w:val="00B91063"/>
    <w:rsid w:val="00B92145"/>
    <w:rsid w:val="00B922AE"/>
    <w:rsid w:val="00BA12ED"/>
    <w:rsid w:val="00BA170E"/>
    <w:rsid w:val="00BA3DDF"/>
    <w:rsid w:val="00BA7A29"/>
    <w:rsid w:val="00BB1C70"/>
    <w:rsid w:val="00BB2950"/>
    <w:rsid w:val="00BB3062"/>
    <w:rsid w:val="00BB39AC"/>
    <w:rsid w:val="00BB50E3"/>
    <w:rsid w:val="00BC02A7"/>
    <w:rsid w:val="00BD3CD5"/>
    <w:rsid w:val="00BD69F5"/>
    <w:rsid w:val="00BD6EAB"/>
    <w:rsid w:val="00BD7BCD"/>
    <w:rsid w:val="00BE2FAA"/>
    <w:rsid w:val="00BE4F43"/>
    <w:rsid w:val="00BE7834"/>
    <w:rsid w:val="00BE7CB0"/>
    <w:rsid w:val="00BF1081"/>
    <w:rsid w:val="00BF135E"/>
    <w:rsid w:val="00BF1F4F"/>
    <w:rsid w:val="00BF5DD3"/>
    <w:rsid w:val="00BF666B"/>
    <w:rsid w:val="00BF75D6"/>
    <w:rsid w:val="00BF7ECD"/>
    <w:rsid w:val="00C01BEA"/>
    <w:rsid w:val="00C029B9"/>
    <w:rsid w:val="00C03C4B"/>
    <w:rsid w:val="00C054B9"/>
    <w:rsid w:val="00C13BD1"/>
    <w:rsid w:val="00C16CE9"/>
    <w:rsid w:val="00C2135E"/>
    <w:rsid w:val="00C22500"/>
    <w:rsid w:val="00C3310D"/>
    <w:rsid w:val="00C3367A"/>
    <w:rsid w:val="00C34EC0"/>
    <w:rsid w:val="00C374FC"/>
    <w:rsid w:val="00C37586"/>
    <w:rsid w:val="00C40529"/>
    <w:rsid w:val="00C4287E"/>
    <w:rsid w:val="00C45894"/>
    <w:rsid w:val="00C46846"/>
    <w:rsid w:val="00C50EC1"/>
    <w:rsid w:val="00C56FD6"/>
    <w:rsid w:val="00C668D9"/>
    <w:rsid w:val="00C66D54"/>
    <w:rsid w:val="00C71125"/>
    <w:rsid w:val="00C722BB"/>
    <w:rsid w:val="00C740F0"/>
    <w:rsid w:val="00C76E32"/>
    <w:rsid w:val="00C80843"/>
    <w:rsid w:val="00C8178D"/>
    <w:rsid w:val="00C82422"/>
    <w:rsid w:val="00C82536"/>
    <w:rsid w:val="00C8609F"/>
    <w:rsid w:val="00C877B1"/>
    <w:rsid w:val="00C907E6"/>
    <w:rsid w:val="00C93E07"/>
    <w:rsid w:val="00C95F89"/>
    <w:rsid w:val="00CA0093"/>
    <w:rsid w:val="00CA25C2"/>
    <w:rsid w:val="00CA3071"/>
    <w:rsid w:val="00CA3F43"/>
    <w:rsid w:val="00CA42BE"/>
    <w:rsid w:val="00CA7013"/>
    <w:rsid w:val="00CB0E25"/>
    <w:rsid w:val="00CB2625"/>
    <w:rsid w:val="00CB26CF"/>
    <w:rsid w:val="00CB349A"/>
    <w:rsid w:val="00CB5C02"/>
    <w:rsid w:val="00CB6690"/>
    <w:rsid w:val="00CB6A74"/>
    <w:rsid w:val="00CC769C"/>
    <w:rsid w:val="00CD5BF6"/>
    <w:rsid w:val="00CE0E50"/>
    <w:rsid w:val="00CE1D94"/>
    <w:rsid w:val="00CE3AA4"/>
    <w:rsid w:val="00CE56DD"/>
    <w:rsid w:val="00CE596B"/>
    <w:rsid w:val="00CE5ECF"/>
    <w:rsid w:val="00CF0B88"/>
    <w:rsid w:val="00CF4DCE"/>
    <w:rsid w:val="00CF6A2E"/>
    <w:rsid w:val="00CF6B6A"/>
    <w:rsid w:val="00D00253"/>
    <w:rsid w:val="00D0114C"/>
    <w:rsid w:val="00D017C8"/>
    <w:rsid w:val="00D047B3"/>
    <w:rsid w:val="00D04BD5"/>
    <w:rsid w:val="00D054D6"/>
    <w:rsid w:val="00D059BB"/>
    <w:rsid w:val="00D05EED"/>
    <w:rsid w:val="00D142B7"/>
    <w:rsid w:val="00D148A9"/>
    <w:rsid w:val="00D15661"/>
    <w:rsid w:val="00D15DDC"/>
    <w:rsid w:val="00D1668A"/>
    <w:rsid w:val="00D17FC1"/>
    <w:rsid w:val="00D2095B"/>
    <w:rsid w:val="00D21190"/>
    <w:rsid w:val="00D23212"/>
    <w:rsid w:val="00D242BC"/>
    <w:rsid w:val="00D268D1"/>
    <w:rsid w:val="00D2690D"/>
    <w:rsid w:val="00D300CD"/>
    <w:rsid w:val="00D31645"/>
    <w:rsid w:val="00D400F3"/>
    <w:rsid w:val="00D42674"/>
    <w:rsid w:val="00D432A4"/>
    <w:rsid w:val="00D43933"/>
    <w:rsid w:val="00D513FF"/>
    <w:rsid w:val="00D51C4D"/>
    <w:rsid w:val="00D52F36"/>
    <w:rsid w:val="00D5469A"/>
    <w:rsid w:val="00D60B8D"/>
    <w:rsid w:val="00D61915"/>
    <w:rsid w:val="00D65F5E"/>
    <w:rsid w:val="00D667B0"/>
    <w:rsid w:val="00D7037F"/>
    <w:rsid w:val="00D753F1"/>
    <w:rsid w:val="00D756A2"/>
    <w:rsid w:val="00D762E9"/>
    <w:rsid w:val="00D826BE"/>
    <w:rsid w:val="00D8459D"/>
    <w:rsid w:val="00D84B4C"/>
    <w:rsid w:val="00D84E17"/>
    <w:rsid w:val="00D856D6"/>
    <w:rsid w:val="00D86017"/>
    <w:rsid w:val="00D87959"/>
    <w:rsid w:val="00D91279"/>
    <w:rsid w:val="00D928BF"/>
    <w:rsid w:val="00D942D3"/>
    <w:rsid w:val="00D95EED"/>
    <w:rsid w:val="00D97EE0"/>
    <w:rsid w:val="00DA0BCE"/>
    <w:rsid w:val="00DA1B16"/>
    <w:rsid w:val="00DA20A3"/>
    <w:rsid w:val="00DA3D93"/>
    <w:rsid w:val="00DA41EA"/>
    <w:rsid w:val="00DA503B"/>
    <w:rsid w:val="00DA568E"/>
    <w:rsid w:val="00DB2F99"/>
    <w:rsid w:val="00DB57E9"/>
    <w:rsid w:val="00DC1D1B"/>
    <w:rsid w:val="00DC366B"/>
    <w:rsid w:val="00DC61A3"/>
    <w:rsid w:val="00DC725A"/>
    <w:rsid w:val="00DD0630"/>
    <w:rsid w:val="00DD5747"/>
    <w:rsid w:val="00DE12A6"/>
    <w:rsid w:val="00DE6B0E"/>
    <w:rsid w:val="00DF435B"/>
    <w:rsid w:val="00DF7249"/>
    <w:rsid w:val="00E00BF8"/>
    <w:rsid w:val="00E03BD4"/>
    <w:rsid w:val="00E050CD"/>
    <w:rsid w:val="00E0529D"/>
    <w:rsid w:val="00E105B4"/>
    <w:rsid w:val="00E151F9"/>
    <w:rsid w:val="00E17802"/>
    <w:rsid w:val="00E207BA"/>
    <w:rsid w:val="00E219F1"/>
    <w:rsid w:val="00E24D6D"/>
    <w:rsid w:val="00E27EEA"/>
    <w:rsid w:val="00E30305"/>
    <w:rsid w:val="00E328D3"/>
    <w:rsid w:val="00E343A9"/>
    <w:rsid w:val="00E376ED"/>
    <w:rsid w:val="00E50ECE"/>
    <w:rsid w:val="00E5255B"/>
    <w:rsid w:val="00E5266B"/>
    <w:rsid w:val="00E56359"/>
    <w:rsid w:val="00E5726B"/>
    <w:rsid w:val="00E62AE7"/>
    <w:rsid w:val="00E634FE"/>
    <w:rsid w:val="00E63DD7"/>
    <w:rsid w:val="00E66490"/>
    <w:rsid w:val="00E67D5C"/>
    <w:rsid w:val="00E714F3"/>
    <w:rsid w:val="00E73BAB"/>
    <w:rsid w:val="00E82112"/>
    <w:rsid w:val="00E93ABC"/>
    <w:rsid w:val="00E93B3D"/>
    <w:rsid w:val="00E94534"/>
    <w:rsid w:val="00E94FD1"/>
    <w:rsid w:val="00E9587B"/>
    <w:rsid w:val="00EA274E"/>
    <w:rsid w:val="00EA3454"/>
    <w:rsid w:val="00EA39B5"/>
    <w:rsid w:val="00EA66E1"/>
    <w:rsid w:val="00EB079F"/>
    <w:rsid w:val="00EB45AA"/>
    <w:rsid w:val="00EB5789"/>
    <w:rsid w:val="00EC4033"/>
    <w:rsid w:val="00EC4506"/>
    <w:rsid w:val="00EC5839"/>
    <w:rsid w:val="00ED5540"/>
    <w:rsid w:val="00ED597B"/>
    <w:rsid w:val="00ED75A0"/>
    <w:rsid w:val="00EE1560"/>
    <w:rsid w:val="00EE249A"/>
    <w:rsid w:val="00EE4597"/>
    <w:rsid w:val="00EE5838"/>
    <w:rsid w:val="00EE6FBB"/>
    <w:rsid w:val="00EF1240"/>
    <w:rsid w:val="00EF1AE3"/>
    <w:rsid w:val="00EF1F78"/>
    <w:rsid w:val="00EF2059"/>
    <w:rsid w:val="00EF5BFF"/>
    <w:rsid w:val="00EF7D06"/>
    <w:rsid w:val="00EF7D18"/>
    <w:rsid w:val="00EF7F47"/>
    <w:rsid w:val="00F10E46"/>
    <w:rsid w:val="00F12D8D"/>
    <w:rsid w:val="00F21052"/>
    <w:rsid w:val="00F21248"/>
    <w:rsid w:val="00F23033"/>
    <w:rsid w:val="00F23793"/>
    <w:rsid w:val="00F2402B"/>
    <w:rsid w:val="00F262B0"/>
    <w:rsid w:val="00F26650"/>
    <w:rsid w:val="00F37E97"/>
    <w:rsid w:val="00F5268D"/>
    <w:rsid w:val="00F52DFD"/>
    <w:rsid w:val="00F5317E"/>
    <w:rsid w:val="00F5593E"/>
    <w:rsid w:val="00F57234"/>
    <w:rsid w:val="00F6036A"/>
    <w:rsid w:val="00F624EA"/>
    <w:rsid w:val="00F625BD"/>
    <w:rsid w:val="00F64EEB"/>
    <w:rsid w:val="00F72BE5"/>
    <w:rsid w:val="00F72F1F"/>
    <w:rsid w:val="00F738F8"/>
    <w:rsid w:val="00F74F73"/>
    <w:rsid w:val="00F77E08"/>
    <w:rsid w:val="00F9619B"/>
    <w:rsid w:val="00FA0AE9"/>
    <w:rsid w:val="00FA0EE8"/>
    <w:rsid w:val="00FA18A3"/>
    <w:rsid w:val="00FA195F"/>
    <w:rsid w:val="00FB01D3"/>
    <w:rsid w:val="00FB063E"/>
    <w:rsid w:val="00FB3876"/>
    <w:rsid w:val="00FB3C18"/>
    <w:rsid w:val="00FC1FDF"/>
    <w:rsid w:val="00FC22C1"/>
    <w:rsid w:val="00FC6190"/>
    <w:rsid w:val="00FC6658"/>
    <w:rsid w:val="00FD0960"/>
    <w:rsid w:val="00FD1ADE"/>
    <w:rsid w:val="00FD72EA"/>
    <w:rsid w:val="00FD7925"/>
    <w:rsid w:val="00FE1380"/>
    <w:rsid w:val="00FE176E"/>
    <w:rsid w:val="00FE284F"/>
    <w:rsid w:val="00FE305B"/>
    <w:rsid w:val="00FE3BE1"/>
    <w:rsid w:val="00FF0750"/>
    <w:rsid w:val="00FF163A"/>
    <w:rsid w:val="00FF18F6"/>
    <w:rsid w:val="00FF6908"/>
    <w:rsid w:val="00FF738E"/>
    <w:rsid w:val="00FF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."/>
  <w:listSeparator w:val=","/>
  <w14:docId w14:val="7451787D"/>
  <w15:docId w15:val="{803D3178-2AC4-439A-8E71-CCC49FFF4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360" w:lineRule="atLeast"/>
      <w:textAlignment w:val="baseline"/>
    </w:pPr>
    <w:rPr>
      <w:rFonts w:eastAsia="細明體"/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180" w:after="180" w:line="720" w:lineRule="atLeast"/>
      <w:outlineLvl w:val="0"/>
    </w:pPr>
    <w:rPr>
      <w:rFonts w:ascii="Arial" w:eastAsia="新細明體" w:hAnsi="Arial"/>
      <w:b/>
      <w:bCs/>
      <w:kern w:val="1"/>
      <w:sz w:val="52"/>
      <w:szCs w:val="5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line="720" w:lineRule="atLeast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5C94"/>
    <w:pPr>
      <w:keepNext/>
      <w:spacing w:line="720" w:lineRule="atLeast"/>
      <w:outlineLvl w:val="2"/>
    </w:pPr>
    <w:rPr>
      <w:rFonts w:ascii="Cambria" w:eastAsia="新細明體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rPr>
      <w:rFonts w:ascii="New York" w:hAnsi="New York" w:cs="New York"/>
    </w:rPr>
  </w:style>
  <w:style w:type="character" w:customStyle="1" w:styleId="WW8Num2z0">
    <w:name w:val="WW8Num2z0"/>
    <w:rPr>
      <w:b w:val="0"/>
    </w:rPr>
  </w:style>
  <w:style w:type="character" w:customStyle="1" w:styleId="WW8Num2z2">
    <w:name w:val="WW8Num2z2"/>
    <w:rPr>
      <w:rFonts w:ascii="New York" w:hAnsi="New York" w:cs="New York"/>
      <w:b w:val="0"/>
    </w:rPr>
  </w:style>
  <w:style w:type="character" w:customStyle="1" w:styleId="WW8Num3z0">
    <w:name w:val="WW8Num3z0"/>
    <w:rPr>
      <w:rFonts w:ascii="New York" w:hAnsi="New York" w:cs="New York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color w:val="auto"/>
      <w:sz w:val="28"/>
      <w:szCs w:val="28"/>
    </w:rPr>
  </w:style>
  <w:style w:type="character" w:customStyle="1" w:styleId="WW8Num6z1">
    <w:name w:val="WW8Num6z1"/>
    <w:rPr>
      <w:rFonts w:ascii="Times New Roman" w:hAnsi="Times New Roman"/>
    </w:rPr>
  </w:style>
  <w:style w:type="character" w:customStyle="1" w:styleId="WW8Num6z2">
    <w:name w:val="WW8Num6z2"/>
    <w:rPr>
      <w:rFonts w:ascii="Times New Roman" w:hAnsi="Times New Roman" w:cs="Times New Roman"/>
    </w:rPr>
  </w:style>
  <w:style w:type="character" w:customStyle="1" w:styleId="WW8Num7z0">
    <w:name w:val="WW8Num7z0"/>
    <w:rPr>
      <w:rFonts w:ascii="標楷體" w:hAnsi="標楷體"/>
      <w:lang w:val="en-US"/>
    </w:rPr>
  </w:style>
  <w:style w:type="character" w:customStyle="1" w:styleId="WW8Num9z0">
    <w:name w:val="WW8Num9z0"/>
    <w:rPr>
      <w:rFonts w:ascii="New York" w:hAnsi="New York" w:cs="New York"/>
    </w:rPr>
  </w:style>
  <w:style w:type="character" w:customStyle="1" w:styleId="WW8Num10z0">
    <w:name w:val="WW8Num10z0"/>
    <w:rPr>
      <w:sz w:val="28"/>
      <w:szCs w:val="28"/>
    </w:rPr>
  </w:style>
  <w:style w:type="character" w:customStyle="1" w:styleId="WW8Num10z1">
    <w:name w:val="WW8Num10z1"/>
    <w:rPr>
      <w:sz w:val="28"/>
      <w:szCs w:val="28"/>
      <w:lang w:val="en-US"/>
    </w:rPr>
  </w:style>
  <w:style w:type="character" w:customStyle="1" w:styleId="WW8Num11z1">
    <w:name w:val="WW8Num11z1"/>
    <w:rPr>
      <w:rFonts w:ascii="標楷體" w:eastAsia="標楷體" w:hAnsi="標楷體"/>
      <w:color w:val="auto"/>
    </w:rPr>
  </w:style>
  <w:style w:type="character" w:customStyle="1" w:styleId="WW8Num11z2">
    <w:name w:val="WW8Num11z2"/>
    <w:rPr>
      <w:rFonts w:ascii="標楷體" w:eastAsia="標楷體" w:hAnsi="標楷體"/>
      <w:b w:val="0"/>
    </w:rPr>
  </w:style>
  <w:style w:type="character" w:customStyle="1" w:styleId="WW8Num11z3">
    <w:name w:val="WW8Num11z3"/>
    <w:rPr>
      <w:b w:val="0"/>
    </w:rPr>
  </w:style>
  <w:style w:type="character" w:customStyle="1" w:styleId="WW8Num14z0">
    <w:name w:val="WW8Num14z0"/>
    <w:rPr>
      <w:lang w:val="en-US"/>
    </w:rPr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WW8Num16z0">
    <w:name w:val="WW8Num16z0"/>
    <w:rPr>
      <w:rFonts w:ascii="New York" w:hAnsi="New York" w:cs="New York"/>
    </w:rPr>
  </w:style>
  <w:style w:type="character" w:customStyle="1" w:styleId="WW8Num19z0">
    <w:name w:val="WW8Num19z0"/>
    <w:rPr>
      <w:rFonts w:ascii="標楷體" w:eastAsia="標楷體" w:hAnsi="標楷體"/>
      <w:b w:val="0"/>
      <w:i w:val="0"/>
      <w:sz w:val="24"/>
      <w:u w:val="none"/>
    </w:rPr>
  </w:style>
  <w:style w:type="character" w:customStyle="1" w:styleId="WW8Num20z0">
    <w:name w:val="WW8Num20z0"/>
    <w:rPr>
      <w:color w:val="auto"/>
    </w:rPr>
  </w:style>
  <w:style w:type="character" w:customStyle="1" w:styleId="WW8Num21z0">
    <w:name w:val="WW8Num21z0"/>
    <w:rPr>
      <w:rFonts w:eastAsia="標楷體"/>
      <w:sz w:val="28"/>
      <w:szCs w:val="28"/>
    </w:rPr>
  </w:style>
  <w:style w:type="character" w:customStyle="1" w:styleId="WW8Num23z0">
    <w:name w:val="WW8Num23z0"/>
    <w:rPr>
      <w:color w:val="auto"/>
      <w:sz w:val="24"/>
      <w:szCs w:val="24"/>
      <w:lang w:val="en-US"/>
    </w:rPr>
  </w:style>
  <w:style w:type="character" w:customStyle="1" w:styleId="WW8Num24z0">
    <w:name w:val="WW8Num24z0"/>
    <w:rPr>
      <w:rFonts w:ascii="標楷體" w:eastAsia="標楷體" w:hAnsi="標楷體"/>
      <w:b w:val="0"/>
      <w:i w:val="0"/>
      <w:sz w:val="24"/>
      <w:u w:val="none"/>
    </w:rPr>
  </w:style>
  <w:style w:type="character" w:customStyle="1" w:styleId="WW8Num25z0">
    <w:name w:val="WW8Num25z0"/>
    <w:rPr>
      <w:b w:val="0"/>
    </w:rPr>
  </w:style>
  <w:style w:type="character" w:customStyle="1" w:styleId="WW8Num25z3">
    <w:name w:val="WW8Num25z3"/>
    <w:rPr>
      <w:rFonts w:ascii="New York" w:hAnsi="New York" w:cs="New York"/>
      <w:b w:val="0"/>
    </w:rPr>
  </w:style>
  <w:style w:type="character" w:customStyle="1" w:styleId="WW8Num26z0">
    <w:name w:val="WW8Num26z0"/>
    <w:rPr>
      <w:rFonts w:ascii="Times New Roman" w:hAnsi="Times New Roman" w:cs="Times New Roman"/>
    </w:rPr>
  </w:style>
  <w:style w:type="character" w:customStyle="1" w:styleId="WW8Num27z0">
    <w:name w:val="WW8Num27z0"/>
    <w:rPr>
      <w:rFonts w:ascii="標楷體" w:eastAsia="標楷體" w:hAnsi="標楷體" w:cs="Times New Roman"/>
    </w:rPr>
  </w:style>
  <w:style w:type="character" w:customStyle="1" w:styleId="WW8Num27z1">
    <w:name w:val="WW8Num27z1"/>
    <w:rPr>
      <w:rFonts w:ascii="Wingdings" w:hAnsi="Wingdings"/>
    </w:rPr>
  </w:style>
  <w:style w:type="character" w:customStyle="1" w:styleId="WW8Num28z0">
    <w:name w:val="WW8Num28z0"/>
    <w:rPr>
      <w:rFonts w:ascii="Times New Roman" w:hAnsi="Times New Roman"/>
    </w:rPr>
  </w:style>
  <w:style w:type="character" w:customStyle="1" w:styleId="WW8Num29z0">
    <w:name w:val="WW8Num29z0"/>
    <w:rPr>
      <w:rFonts w:ascii="標楷體" w:eastAsia="標楷體" w:hAnsi="標楷體"/>
    </w:rPr>
  </w:style>
  <w:style w:type="character" w:customStyle="1" w:styleId="WW8Num31z0">
    <w:name w:val="WW8Num31z0"/>
    <w:rPr>
      <w:rFonts w:ascii="Times New Roman" w:hAnsi="Times New Roman"/>
    </w:rPr>
  </w:style>
  <w:style w:type="character" w:customStyle="1" w:styleId="WW8NumSt16z0">
    <w:name w:val="WW8NumSt16z0"/>
    <w:rPr>
      <w:rFonts w:ascii="標楷體" w:eastAsia="標楷體" w:hAnsi="標楷體"/>
      <w:b w:val="0"/>
      <w:i w:val="0"/>
      <w:sz w:val="24"/>
      <w:u w:val="none"/>
    </w:rPr>
  </w:style>
  <w:style w:type="character" w:customStyle="1" w:styleId="10">
    <w:name w:val="預設段落字型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styleId="a5">
    <w:name w:val="Hyperlink"/>
    <w:uiPriority w:val="99"/>
    <w:rPr>
      <w:color w:val="0000FF"/>
      <w:u w:val="single"/>
    </w:rPr>
  </w:style>
  <w:style w:type="character" w:customStyle="1" w:styleId="unnamed11">
    <w:name w:val="unnamed11"/>
    <w:rPr>
      <w:sz w:val="20"/>
      <w:szCs w:val="20"/>
    </w:rPr>
  </w:style>
  <w:style w:type="character" w:styleId="a6">
    <w:name w:val="FollowedHyperlink"/>
    <w:rPr>
      <w:color w:val="800080"/>
      <w:u w:val="single"/>
    </w:rPr>
  </w:style>
  <w:style w:type="character" w:customStyle="1" w:styleId="a7">
    <w:name w:val="編號字元"/>
    <w:rPr>
      <w:rFonts w:eastAsia="標楷體"/>
      <w:sz w:val="28"/>
      <w:szCs w:val="28"/>
    </w:rPr>
  </w:style>
  <w:style w:type="paragraph" w:customStyle="1" w:styleId="11">
    <w:name w:val="標題1"/>
    <w:basedOn w:val="a"/>
    <w:next w:val="a8"/>
    <w:pPr>
      <w:keepNext/>
      <w:spacing w:before="240" w:after="120"/>
    </w:pPr>
    <w:rPr>
      <w:rFonts w:ascii="Arial" w:eastAsia="方正黑体" w:hAnsi="Arial" w:cs="Tahoma"/>
      <w:sz w:val="28"/>
      <w:szCs w:val="28"/>
    </w:rPr>
  </w:style>
  <w:style w:type="paragraph" w:styleId="a8">
    <w:name w:val="Body Text"/>
    <w:basedOn w:val="a"/>
    <w:pPr>
      <w:jc w:val="both"/>
    </w:pPr>
    <w:rPr>
      <w:rFonts w:ascii="標楷體" w:eastAsia="標楷體" w:hAnsi="標楷體"/>
      <w:sz w:val="32"/>
    </w:rPr>
  </w:style>
  <w:style w:type="paragraph" w:styleId="a9">
    <w:name w:val="List"/>
    <w:basedOn w:val="a8"/>
    <w:rPr>
      <w:rFonts w:cs="Tahoma"/>
    </w:rPr>
  </w:style>
  <w:style w:type="paragraph" w:customStyle="1" w:styleId="aa">
    <w:name w:val="標籤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ab">
    <w:name w:val="目錄"/>
    <w:basedOn w:val="a"/>
    <w:pPr>
      <w:suppressLineNumbers/>
    </w:pPr>
    <w:rPr>
      <w:rFonts w:cs="Tahoma"/>
    </w:rPr>
  </w:style>
  <w:style w:type="paragraph" w:customStyle="1" w:styleId="12">
    <w:name w:val="純文字1"/>
    <w:basedOn w:val="a"/>
    <w:pPr>
      <w:spacing w:line="240" w:lineRule="auto"/>
      <w:textAlignment w:val="auto"/>
    </w:pPr>
    <w:rPr>
      <w:rFonts w:ascii="細明體" w:hAnsi="細明體"/>
      <w:kern w:val="1"/>
    </w:rPr>
  </w:style>
  <w:style w:type="paragraph" w:styleId="ac">
    <w:name w:val="footer"/>
    <w:basedOn w:val="a"/>
    <w:link w:val="ad"/>
    <w:uiPriority w:val="99"/>
    <w:pPr>
      <w:tabs>
        <w:tab w:val="center" w:pos="4153"/>
        <w:tab w:val="right" w:pos="8306"/>
      </w:tabs>
      <w:snapToGrid w:val="0"/>
    </w:pPr>
    <w:rPr>
      <w:sz w:val="20"/>
      <w:lang w:val="x-none"/>
    </w:rPr>
  </w:style>
  <w:style w:type="paragraph" w:customStyle="1" w:styleId="13">
    <w:name w:val="註釋標題1"/>
    <w:basedOn w:val="a"/>
    <w:next w:val="a"/>
    <w:pPr>
      <w:jc w:val="center"/>
    </w:pPr>
    <w:rPr>
      <w:rFonts w:ascii="標楷體" w:eastAsia="標楷體" w:hAnsi="標楷體"/>
      <w:sz w:val="36"/>
    </w:rPr>
  </w:style>
  <w:style w:type="paragraph" w:customStyle="1" w:styleId="14">
    <w:name w:val="結語1"/>
    <w:basedOn w:val="a"/>
    <w:next w:val="a"/>
    <w:pPr>
      <w:ind w:left="4320"/>
    </w:pPr>
    <w:rPr>
      <w:rFonts w:ascii="標楷體" w:eastAsia="標楷體" w:hAnsi="標楷體"/>
      <w:sz w:val="36"/>
    </w:rPr>
  </w:style>
  <w:style w:type="paragraph" w:styleId="ae">
    <w:name w:val="Body Text Indent"/>
    <w:basedOn w:val="a"/>
    <w:pPr>
      <w:ind w:left="480" w:hanging="480"/>
      <w:jc w:val="both"/>
    </w:pPr>
    <w:rPr>
      <w:rFonts w:ascii="標楷體" w:eastAsia="標楷體" w:hAnsi="標楷體"/>
      <w:sz w:val="32"/>
    </w:rPr>
  </w:style>
  <w:style w:type="paragraph" w:customStyle="1" w:styleId="15">
    <w:name w:val="文件引導模式1"/>
    <w:basedOn w:val="a"/>
    <w:pPr>
      <w:shd w:val="clear" w:color="auto" w:fill="000080"/>
    </w:pPr>
    <w:rPr>
      <w:rFonts w:ascii="Arial" w:eastAsia="新細明體" w:hAnsi="Arial"/>
    </w:rPr>
  </w:style>
  <w:style w:type="paragraph" w:customStyle="1" w:styleId="21">
    <w:name w:val="本文縮排 21"/>
    <w:basedOn w:val="a"/>
    <w:pPr>
      <w:ind w:left="600" w:hanging="600"/>
      <w:jc w:val="both"/>
    </w:pPr>
    <w:rPr>
      <w:rFonts w:ascii="標楷體" w:eastAsia="標楷體" w:hAnsi="標楷體"/>
      <w:sz w:val="32"/>
    </w:rPr>
  </w:style>
  <w:style w:type="paragraph" w:styleId="af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/>
      <w:color w:val="000000"/>
      <w:sz w:val="24"/>
      <w:szCs w:val="24"/>
      <w:lang w:eastAsia="ar-SA"/>
    </w:rPr>
  </w:style>
  <w:style w:type="paragraph" w:styleId="Web">
    <w:name w:val="Normal (Web)"/>
    <w:basedOn w:val="a"/>
    <w:pPr>
      <w:widowControl/>
      <w:spacing w:before="100" w:after="100" w:line="240" w:lineRule="auto"/>
      <w:textAlignment w:val="auto"/>
    </w:pPr>
    <w:rPr>
      <w:rFonts w:ascii="新細明體" w:eastAsia="新細明體" w:hAnsi="新細明體" w:cs="新細明體"/>
      <w:szCs w:val="24"/>
    </w:rPr>
  </w:style>
  <w:style w:type="paragraph" w:styleId="af0">
    <w:name w:val="List Paragraph"/>
    <w:basedOn w:val="a"/>
    <w:link w:val="af1"/>
    <w:uiPriority w:val="34"/>
    <w:qFormat/>
    <w:pPr>
      <w:spacing w:line="240" w:lineRule="auto"/>
      <w:ind w:left="480"/>
      <w:textAlignment w:val="auto"/>
    </w:pPr>
    <w:rPr>
      <w:rFonts w:eastAsia="新細明體"/>
      <w:kern w:val="1"/>
      <w:szCs w:val="24"/>
    </w:rPr>
  </w:style>
  <w:style w:type="paragraph" w:customStyle="1" w:styleId="af2">
    <w:name w:val="表格內容"/>
    <w:basedOn w:val="a"/>
    <w:pPr>
      <w:suppressLineNumbers/>
    </w:pPr>
  </w:style>
  <w:style w:type="paragraph" w:customStyle="1" w:styleId="af3">
    <w:name w:val="表格標題"/>
    <w:basedOn w:val="af2"/>
    <w:pPr>
      <w:jc w:val="center"/>
    </w:pPr>
    <w:rPr>
      <w:b/>
      <w:bCs/>
    </w:rPr>
  </w:style>
  <w:style w:type="paragraph" w:customStyle="1" w:styleId="af4">
    <w:name w:val="訊框內容"/>
    <w:basedOn w:val="a8"/>
  </w:style>
  <w:style w:type="paragraph" w:customStyle="1" w:styleId="af5">
    <w:name w:val="¤º¤å"/>
    <w:basedOn w:val="Default"/>
    <w:next w:val="Default"/>
    <w:rPr>
      <w:rFonts w:ascii="Times New Roman" w:eastAsia="方正明體" w:hAnsi="Times New Roman" w:cs="Tahoma"/>
      <w:color w:val="auto"/>
    </w:rPr>
  </w:style>
  <w:style w:type="paragraph" w:styleId="HTML">
    <w:name w:val="HTML Preformatted"/>
    <w:basedOn w:val="a"/>
    <w:link w:val="HTML0"/>
    <w:uiPriority w:val="99"/>
    <w:rsid w:val="00562A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  <w:textAlignment w:val="auto"/>
    </w:pPr>
    <w:rPr>
      <w:rFonts w:ascii="Arial Unicode MS" w:eastAsia="Courier New" w:hAnsi="Arial Unicode MS"/>
      <w:sz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562AEC"/>
    <w:rPr>
      <w:rFonts w:ascii="Arial Unicode MS" w:eastAsia="Courier New" w:hAnsi="Arial Unicode MS" w:cs="Courier New"/>
    </w:rPr>
  </w:style>
  <w:style w:type="paragraph" w:styleId="af6">
    <w:name w:val="Balloon Text"/>
    <w:basedOn w:val="a"/>
    <w:link w:val="af7"/>
    <w:rsid w:val="009D48E9"/>
    <w:pPr>
      <w:spacing w:line="240" w:lineRule="auto"/>
    </w:pPr>
    <w:rPr>
      <w:rFonts w:ascii="Cambria" w:eastAsia="新細明體" w:hAnsi="Cambria"/>
      <w:sz w:val="18"/>
      <w:szCs w:val="18"/>
      <w:lang w:val="x-none"/>
    </w:rPr>
  </w:style>
  <w:style w:type="character" w:customStyle="1" w:styleId="af7">
    <w:name w:val="註解方塊文字 字元"/>
    <w:link w:val="af6"/>
    <w:rsid w:val="009D48E9"/>
    <w:rPr>
      <w:rFonts w:ascii="Cambria" w:eastAsia="新細明體" w:hAnsi="Cambria" w:cs="Times New Roman"/>
      <w:sz w:val="18"/>
      <w:szCs w:val="18"/>
      <w:lang w:eastAsia="ar-SA"/>
    </w:rPr>
  </w:style>
  <w:style w:type="table" w:styleId="7">
    <w:name w:val="Table Grid 7"/>
    <w:basedOn w:val="a1"/>
    <w:rsid w:val="00501C45"/>
    <w:pPr>
      <w:widowControl w:val="0"/>
      <w:suppressAutoHyphens/>
      <w:spacing w:line="360" w:lineRule="atLeast"/>
      <w:textAlignment w:val="baseline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ad">
    <w:name w:val="頁尾 字元"/>
    <w:link w:val="ac"/>
    <w:uiPriority w:val="99"/>
    <w:rsid w:val="004D50B2"/>
    <w:rPr>
      <w:rFonts w:eastAsia="細明體"/>
      <w:lang w:eastAsia="ar-SA"/>
    </w:rPr>
  </w:style>
  <w:style w:type="table" w:styleId="af8">
    <w:name w:val="Table Grid"/>
    <w:basedOn w:val="a1"/>
    <w:uiPriority w:val="1"/>
    <w:rsid w:val="00EF1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basedOn w:val="a"/>
    <w:uiPriority w:val="1"/>
    <w:qFormat/>
    <w:rsid w:val="001D30A4"/>
    <w:pPr>
      <w:widowControl/>
      <w:suppressAutoHyphens w:val="0"/>
      <w:spacing w:line="240" w:lineRule="auto"/>
      <w:textAlignment w:val="auto"/>
    </w:pPr>
    <w:rPr>
      <w:rFonts w:ascii="Calibri" w:eastAsia="新細明體" w:hAnsi="Calibri"/>
      <w:color w:val="000000"/>
      <w:sz w:val="22"/>
      <w:szCs w:val="22"/>
      <w:lang w:eastAsia="zh-TW"/>
    </w:rPr>
  </w:style>
  <w:style w:type="character" w:styleId="afa">
    <w:name w:val="annotation reference"/>
    <w:uiPriority w:val="99"/>
    <w:semiHidden/>
    <w:unhideWhenUsed/>
    <w:rsid w:val="00EA39B5"/>
    <w:rPr>
      <w:sz w:val="18"/>
      <w:szCs w:val="18"/>
    </w:rPr>
  </w:style>
  <w:style w:type="paragraph" w:styleId="afb">
    <w:name w:val="annotation text"/>
    <w:basedOn w:val="a"/>
    <w:link w:val="afc"/>
    <w:uiPriority w:val="99"/>
    <w:semiHidden/>
    <w:unhideWhenUsed/>
    <w:rsid w:val="00EA39B5"/>
  </w:style>
  <w:style w:type="character" w:customStyle="1" w:styleId="afc">
    <w:name w:val="註解文字 字元"/>
    <w:link w:val="afb"/>
    <w:uiPriority w:val="99"/>
    <w:semiHidden/>
    <w:rsid w:val="00EA39B5"/>
    <w:rPr>
      <w:rFonts w:eastAsia="細明體"/>
      <w:sz w:val="24"/>
      <w:lang w:eastAsia="ar-SA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EA39B5"/>
    <w:rPr>
      <w:b/>
      <w:bCs/>
    </w:rPr>
  </w:style>
  <w:style w:type="character" w:customStyle="1" w:styleId="afe">
    <w:name w:val="註解主旨 字元"/>
    <w:link w:val="afd"/>
    <w:uiPriority w:val="99"/>
    <w:semiHidden/>
    <w:rsid w:val="00EA39B5"/>
    <w:rPr>
      <w:rFonts w:eastAsia="細明體"/>
      <w:b/>
      <w:bCs/>
      <w:sz w:val="24"/>
      <w:lang w:eastAsia="ar-SA"/>
    </w:rPr>
  </w:style>
  <w:style w:type="character" w:customStyle="1" w:styleId="30">
    <w:name w:val="標題 3 字元"/>
    <w:link w:val="3"/>
    <w:uiPriority w:val="9"/>
    <w:semiHidden/>
    <w:rsid w:val="00575C94"/>
    <w:rPr>
      <w:rFonts w:ascii="Cambria" w:eastAsia="新細明體" w:hAnsi="Cambria" w:cs="Times New Roman"/>
      <w:b/>
      <w:bCs/>
      <w:sz w:val="36"/>
      <w:szCs w:val="36"/>
      <w:lang w:eastAsia="ar-SA"/>
    </w:rPr>
  </w:style>
  <w:style w:type="paragraph" w:styleId="aff">
    <w:name w:val="Date"/>
    <w:basedOn w:val="a"/>
    <w:next w:val="a"/>
    <w:link w:val="aff0"/>
    <w:uiPriority w:val="99"/>
    <w:semiHidden/>
    <w:unhideWhenUsed/>
    <w:rsid w:val="009035DC"/>
    <w:pPr>
      <w:jc w:val="right"/>
    </w:pPr>
  </w:style>
  <w:style w:type="character" w:customStyle="1" w:styleId="aff0">
    <w:name w:val="日期 字元"/>
    <w:basedOn w:val="a0"/>
    <w:link w:val="aff"/>
    <w:uiPriority w:val="99"/>
    <w:semiHidden/>
    <w:rsid w:val="009035DC"/>
    <w:rPr>
      <w:rFonts w:eastAsia="細明體"/>
      <w:sz w:val="24"/>
      <w:lang w:eastAsia="ar-SA"/>
    </w:rPr>
  </w:style>
  <w:style w:type="character" w:customStyle="1" w:styleId="af1">
    <w:name w:val="清單段落 字元"/>
    <w:link w:val="af0"/>
    <w:uiPriority w:val="34"/>
    <w:locked/>
    <w:rsid w:val="006D4DD7"/>
    <w:rPr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76326">
          <w:marLeft w:val="0"/>
          <w:marRight w:val="178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030255">
              <w:marLeft w:val="0"/>
              <w:marRight w:val="178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9682">
                  <w:marLeft w:val="0"/>
                  <w:marRight w:val="178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8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94FFA-ECE9-493D-BE8C-C9B9F9057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9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Taipei Medical University         International Master Program in Nursing</vt:lpstr>
    </vt:vector>
  </TitlesOfParts>
  <Company/>
  <LinksUpToDate>false</LinksUpToDate>
  <CharactersWithSpaces>2293</CharactersWithSpaces>
  <SharedDoc>false</SharedDoc>
  <HLinks>
    <vt:vector size="150" baseType="variant">
      <vt:variant>
        <vt:i4>4849763</vt:i4>
      </vt:variant>
      <vt:variant>
        <vt:i4>90</vt:i4>
      </vt:variant>
      <vt:variant>
        <vt:i4>0</vt:i4>
      </vt:variant>
      <vt:variant>
        <vt:i4>5</vt:i4>
      </vt:variant>
      <vt:variant>
        <vt:lpwstr>mailto:chueh.ho@tmu.edu.tw</vt:lpwstr>
      </vt:variant>
      <vt:variant>
        <vt:lpwstr/>
      </vt:variant>
      <vt:variant>
        <vt:i4>6160444</vt:i4>
      </vt:variant>
      <vt:variant>
        <vt:i4>87</vt:i4>
      </vt:variant>
      <vt:variant>
        <vt:i4>0</vt:i4>
      </vt:variant>
      <vt:variant>
        <vt:i4>5</vt:i4>
      </vt:variant>
      <vt:variant>
        <vt:lpwstr>mailto:sophiahu@tmu.edu.tw</vt:lpwstr>
      </vt:variant>
      <vt:variant>
        <vt:lpwstr/>
      </vt:variant>
      <vt:variant>
        <vt:i4>1441900</vt:i4>
      </vt:variant>
      <vt:variant>
        <vt:i4>84</vt:i4>
      </vt:variant>
      <vt:variant>
        <vt:i4>0</vt:i4>
      </vt:variant>
      <vt:variant>
        <vt:i4>5</vt:i4>
      </vt:variant>
      <vt:variant>
        <vt:lpwstr>mailto:fangliu@tmu.edu.tw</vt:lpwstr>
      </vt:variant>
      <vt:variant>
        <vt:lpwstr/>
      </vt:variant>
      <vt:variant>
        <vt:i4>6291457</vt:i4>
      </vt:variant>
      <vt:variant>
        <vt:i4>81</vt:i4>
      </vt:variant>
      <vt:variant>
        <vt:i4>0</vt:i4>
      </vt:variant>
      <vt:variant>
        <vt:i4>5</vt:i4>
      </vt:variant>
      <vt:variant>
        <vt:lpwstr>mailto:mjchi@tmu.edu.tw</vt:lpwstr>
      </vt:variant>
      <vt:variant>
        <vt:lpwstr/>
      </vt:variant>
      <vt:variant>
        <vt:i4>2818058</vt:i4>
      </vt:variant>
      <vt:variant>
        <vt:i4>78</vt:i4>
      </vt:variant>
      <vt:variant>
        <vt:i4>0</vt:i4>
      </vt:variant>
      <vt:variant>
        <vt:i4>5</vt:i4>
      </vt:variant>
      <vt:variant>
        <vt:lpwstr>mailto:sfkuo6@tmu.edu.tw</vt:lpwstr>
      </vt:variant>
      <vt:variant>
        <vt:lpwstr/>
      </vt:variant>
      <vt:variant>
        <vt:i4>655466</vt:i4>
      </vt:variant>
      <vt:variant>
        <vt:i4>75</vt:i4>
      </vt:variant>
      <vt:variant>
        <vt:i4>0</vt:i4>
      </vt:variant>
      <vt:variant>
        <vt:i4>5</vt:i4>
      </vt:variant>
      <vt:variant>
        <vt:lpwstr>mailto:naefang@tmu.edu.tw</vt:lpwstr>
      </vt:variant>
      <vt:variant>
        <vt:lpwstr/>
      </vt:variant>
      <vt:variant>
        <vt:i4>7340039</vt:i4>
      </vt:variant>
      <vt:variant>
        <vt:i4>72</vt:i4>
      </vt:variant>
      <vt:variant>
        <vt:i4>0</vt:i4>
      </vt:variant>
      <vt:variant>
        <vt:i4>5</vt:i4>
      </vt:variant>
      <vt:variant>
        <vt:lpwstr>mailto:ingjy@tmu.edu.tw</vt:lpwstr>
      </vt:variant>
      <vt:variant>
        <vt:lpwstr/>
      </vt:variant>
      <vt:variant>
        <vt:i4>5636141</vt:i4>
      </vt:variant>
      <vt:variant>
        <vt:i4>69</vt:i4>
      </vt:variant>
      <vt:variant>
        <vt:i4>0</vt:i4>
      </vt:variant>
      <vt:variant>
        <vt:i4>5</vt:i4>
      </vt:variant>
      <vt:variant>
        <vt:lpwstr>mailto:meeiling@tmu.edu.tw</vt:lpwstr>
      </vt:variant>
      <vt:variant>
        <vt:lpwstr/>
      </vt:variant>
      <vt:variant>
        <vt:i4>2293843</vt:i4>
      </vt:variant>
      <vt:variant>
        <vt:i4>66</vt:i4>
      </vt:variant>
      <vt:variant>
        <vt:i4>0</vt:i4>
      </vt:variant>
      <vt:variant>
        <vt:i4>5</vt:i4>
      </vt:variant>
      <vt:variant>
        <vt:lpwstr>mailto:ynhung@tmu.edu.tw</vt:lpwstr>
      </vt:variant>
      <vt:variant>
        <vt:lpwstr/>
      </vt:variant>
      <vt:variant>
        <vt:i4>7471131</vt:i4>
      </vt:variant>
      <vt:variant>
        <vt:i4>63</vt:i4>
      </vt:variant>
      <vt:variant>
        <vt:i4>0</vt:i4>
      </vt:variant>
      <vt:variant>
        <vt:i4>5</vt:i4>
      </vt:variant>
      <vt:variant>
        <vt:lpwstr>mailto:houwh@tmu.edu.tw</vt:lpwstr>
      </vt:variant>
      <vt:variant>
        <vt:lpwstr/>
      </vt:variant>
      <vt:variant>
        <vt:i4>7340047</vt:i4>
      </vt:variant>
      <vt:variant>
        <vt:i4>60</vt:i4>
      </vt:variant>
      <vt:variant>
        <vt:i4>0</vt:i4>
      </vt:variant>
      <vt:variant>
        <vt:i4>5</vt:i4>
      </vt:variant>
      <vt:variant>
        <vt:lpwstr>mailto:sykuo@tmu.edu.tw</vt:lpwstr>
      </vt:variant>
      <vt:variant>
        <vt:lpwstr/>
      </vt:variant>
      <vt:variant>
        <vt:i4>2424907</vt:i4>
      </vt:variant>
      <vt:variant>
        <vt:i4>57</vt:i4>
      </vt:variant>
      <vt:variant>
        <vt:i4>0</vt:i4>
      </vt:variant>
      <vt:variant>
        <vt:i4>5</vt:i4>
      </vt:variant>
      <vt:variant>
        <vt:lpwstr>mailto:yeuhui@tmu.edu.tw</vt:lpwstr>
      </vt:variant>
      <vt:variant>
        <vt:lpwstr/>
      </vt:variant>
      <vt:variant>
        <vt:i4>6094895</vt:i4>
      </vt:variant>
      <vt:variant>
        <vt:i4>54</vt:i4>
      </vt:variant>
      <vt:variant>
        <vt:i4>0</vt:i4>
      </vt:variant>
      <vt:variant>
        <vt:i4>5</vt:i4>
      </vt:variant>
      <vt:variant>
        <vt:lpwstr>mailto:suru@tmu.edu.tw</vt:lpwstr>
      </vt:variant>
      <vt:variant>
        <vt:lpwstr/>
      </vt:variant>
      <vt:variant>
        <vt:i4>2752579</vt:i4>
      </vt:variant>
      <vt:variant>
        <vt:i4>51</vt:i4>
      </vt:variant>
      <vt:variant>
        <vt:i4>0</vt:i4>
      </vt:variant>
      <vt:variant>
        <vt:i4>5</vt:i4>
      </vt:variant>
      <vt:variant>
        <vt:lpwstr>mailto:leslie@tmu.edu.tw</vt:lpwstr>
      </vt:variant>
      <vt:variant>
        <vt:lpwstr/>
      </vt:variant>
      <vt:variant>
        <vt:i4>2621508</vt:i4>
      </vt:variant>
      <vt:variant>
        <vt:i4>48</vt:i4>
      </vt:variant>
      <vt:variant>
        <vt:i4>0</vt:i4>
      </vt:variant>
      <vt:variant>
        <vt:i4>5</vt:i4>
      </vt:variant>
      <vt:variant>
        <vt:lpwstr>mailto:ymliao@tmu.edu.tw</vt:lpwstr>
      </vt:variant>
      <vt:variant>
        <vt:lpwstr/>
      </vt:variant>
      <vt:variant>
        <vt:i4>6488136</vt:i4>
      </vt:variant>
      <vt:variant>
        <vt:i4>45</vt:i4>
      </vt:variant>
      <vt:variant>
        <vt:i4>0</vt:i4>
      </vt:variant>
      <vt:variant>
        <vt:i4>5</vt:i4>
      </vt:variant>
      <vt:variant>
        <vt:lpwstr>mailto:minhuey300@tmu.edu.tw</vt:lpwstr>
      </vt:variant>
      <vt:variant>
        <vt:lpwstr/>
      </vt:variant>
      <vt:variant>
        <vt:i4>2752579</vt:i4>
      </vt:variant>
      <vt:variant>
        <vt:i4>42</vt:i4>
      </vt:variant>
      <vt:variant>
        <vt:i4>0</vt:i4>
      </vt:variant>
      <vt:variant>
        <vt:i4>5</vt:i4>
      </vt:variant>
      <vt:variant>
        <vt:lpwstr>mailto:leslie@tmu.edu.tw</vt:lpwstr>
      </vt:variant>
      <vt:variant>
        <vt:lpwstr/>
      </vt:variant>
      <vt:variant>
        <vt:i4>2949204</vt:i4>
      </vt:variant>
      <vt:variant>
        <vt:i4>39</vt:i4>
      </vt:variant>
      <vt:variant>
        <vt:i4>0</vt:i4>
      </vt:variant>
      <vt:variant>
        <vt:i4>5</vt:i4>
      </vt:variant>
      <vt:variant>
        <vt:lpwstr>mailto:pihsia@tmu.edu.tw</vt:lpwstr>
      </vt:variant>
      <vt:variant>
        <vt:lpwstr/>
      </vt:variant>
      <vt:variant>
        <vt:i4>5636142</vt:i4>
      </vt:variant>
      <vt:variant>
        <vt:i4>36</vt:i4>
      </vt:variant>
      <vt:variant>
        <vt:i4>0</vt:i4>
      </vt:variant>
      <vt:variant>
        <vt:i4>5</vt:i4>
      </vt:variant>
      <vt:variant>
        <vt:lpwstr>mailto:chii@tmu.edu.tw</vt:lpwstr>
      </vt:variant>
      <vt:variant>
        <vt:lpwstr/>
      </vt:variant>
      <vt:variant>
        <vt:i4>720998</vt:i4>
      </vt:variant>
      <vt:variant>
        <vt:i4>33</vt:i4>
      </vt:variant>
      <vt:variant>
        <vt:i4>0</vt:i4>
      </vt:variant>
      <vt:variant>
        <vt:i4>5</vt:i4>
      </vt:variant>
      <vt:variant>
        <vt:lpwstr>http://nursing.tmu.edu.tw/WINDOWS/Temporary Internet Files/Content.IE5/Local Settings/Temporary Internet Files/Documents and Settings/linda/Local Settings/Temporary Internet Files/Content.IE5/TF3FTDSA/ptsai@tmu.edu.tw</vt:lpwstr>
      </vt:variant>
      <vt:variant>
        <vt:lpwstr/>
      </vt:variant>
      <vt:variant>
        <vt:i4>7667721</vt:i4>
      </vt:variant>
      <vt:variant>
        <vt:i4>30</vt:i4>
      </vt:variant>
      <vt:variant>
        <vt:i4>0</vt:i4>
      </vt:variant>
      <vt:variant>
        <vt:i4>5</vt:i4>
      </vt:variant>
      <vt:variant>
        <vt:lpwstr>mailto:pclin@tmu.edu.tw</vt:lpwstr>
      </vt:variant>
      <vt:variant>
        <vt:lpwstr/>
      </vt:variant>
      <vt:variant>
        <vt:i4>3735626</vt:i4>
      </vt:variant>
      <vt:variant>
        <vt:i4>27</vt:i4>
      </vt:variant>
      <vt:variant>
        <vt:i4>0</vt:i4>
      </vt:variant>
      <vt:variant>
        <vt:i4>5</vt:i4>
      </vt:variant>
      <vt:variant>
        <vt:lpwstr>mailto:cchang@tmu.edu.tw</vt:lpwstr>
      </vt:variant>
      <vt:variant>
        <vt:lpwstr/>
      </vt:variant>
      <vt:variant>
        <vt:i4>-1366233256</vt:i4>
      </vt:variant>
      <vt:variant>
        <vt:i4>24</vt:i4>
      </vt:variant>
      <vt:variant>
        <vt:i4>0</vt:i4>
      </vt:variant>
      <vt:variant>
        <vt:i4>5</vt:i4>
      </vt:variant>
      <vt:variant>
        <vt:lpwstr>mailto:hsiuting@tmu.edu.tw?subject=研究專長請益</vt:lpwstr>
      </vt:variant>
      <vt:variant>
        <vt:lpwstr/>
      </vt:variant>
      <vt:variant>
        <vt:i4>720998</vt:i4>
      </vt:variant>
      <vt:variant>
        <vt:i4>21</vt:i4>
      </vt:variant>
      <vt:variant>
        <vt:i4>0</vt:i4>
      </vt:variant>
      <vt:variant>
        <vt:i4>5</vt:i4>
      </vt:variant>
      <vt:variant>
        <vt:lpwstr>http://nursing.tmu.edu.tw/WINDOWS/Temporary Internet Files/Content.IE5/Local Settings/Temporary Internet Files/Documents and Settings/linda/Local Settings/Temporary Internet Files/Content.IE5/TF3FTDSA/ptsai@tmu.edu.tw</vt:lpwstr>
      </vt:variant>
      <vt:variant>
        <vt:lpwstr/>
      </vt:variant>
      <vt:variant>
        <vt:i4>5636141</vt:i4>
      </vt:variant>
      <vt:variant>
        <vt:i4>18</vt:i4>
      </vt:variant>
      <vt:variant>
        <vt:i4>0</vt:i4>
      </vt:variant>
      <vt:variant>
        <vt:i4>5</vt:i4>
      </vt:variant>
      <vt:variant>
        <vt:lpwstr>mailto:clin@tmu.edu.tw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Taipei Medical University         International Master Program in Nursing</dc:title>
  <dc:subject>July 2013</dc:subject>
  <dc:creator>TMC</dc:creator>
  <cp:lastModifiedBy>User</cp:lastModifiedBy>
  <cp:revision>34</cp:revision>
  <cp:lastPrinted>2023-07-20T06:21:00Z</cp:lastPrinted>
  <dcterms:created xsi:type="dcterms:W3CDTF">2021-01-18T07:06:00Z</dcterms:created>
  <dcterms:modified xsi:type="dcterms:W3CDTF">2025-03-24T07:32:00Z</dcterms:modified>
</cp:coreProperties>
</file>